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702E1" w14:textId="77777777" w:rsidR="001F2D38" w:rsidRPr="00FD0A12" w:rsidRDefault="00B96B2D" w:rsidP="00613301">
      <w:pPr>
        <w:jc w:val="center"/>
        <w:rPr>
          <w:rFonts w:ascii="Arial" w:eastAsia="Arial" w:hAnsi="Arial" w:cs="Arial"/>
          <w:b/>
          <w:spacing w:val="3"/>
          <w:w w:val="99"/>
          <w:position w:val="-1"/>
          <w:sz w:val="22"/>
          <w:szCs w:val="22"/>
        </w:rPr>
      </w:pPr>
      <w:r w:rsidRPr="00FD0A12">
        <w:rPr>
          <w:rFonts w:ascii="Arial" w:eastAsia="Arial" w:hAnsi="Arial" w:cs="Arial"/>
          <w:b/>
          <w:noProof/>
          <w:spacing w:val="3"/>
          <w:w w:val="99"/>
          <w:position w:val="-1"/>
          <w:sz w:val="22"/>
          <w:szCs w:val="22"/>
          <w:lang w:val="en-GB" w:eastAsia="en-GB"/>
        </w:rPr>
        <w:drawing>
          <wp:inline distT="0" distB="0" distL="0" distR="0" wp14:anchorId="1C979ECB" wp14:editId="7FB391CE">
            <wp:extent cx="1095376" cy="1314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S_CO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95409" cy="1314490"/>
                    </a:xfrm>
                    <a:prstGeom prst="rect">
                      <a:avLst/>
                    </a:prstGeom>
                  </pic:spPr>
                </pic:pic>
              </a:graphicData>
            </a:graphic>
          </wp:inline>
        </w:drawing>
      </w:r>
    </w:p>
    <w:p w14:paraId="4A964F53" w14:textId="77777777" w:rsidR="001F2D38" w:rsidRPr="00FD0A12" w:rsidRDefault="001F2D38" w:rsidP="00613301">
      <w:pPr>
        <w:jc w:val="center"/>
        <w:rPr>
          <w:rFonts w:ascii="Arial" w:eastAsia="Arial" w:hAnsi="Arial" w:cs="Arial"/>
          <w:b/>
          <w:spacing w:val="3"/>
          <w:w w:val="99"/>
          <w:position w:val="-1"/>
          <w:sz w:val="22"/>
          <w:szCs w:val="22"/>
        </w:rPr>
      </w:pPr>
    </w:p>
    <w:p w14:paraId="036DF7FA" w14:textId="77777777" w:rsidR="007A25AE" w:rsidRPr="00FD0A12" w:rsidRDefault="007A25AE" w:rsidP="00613301">
      <w:pPr>
        <w:jc w:val="center"/>
        <w:rPr>
          <w:rFonts w:ascii="Arial" w:hAnsi="Arial" w:cs="Arial"/>
          <w:sz w:val="32"/>
          <w:szCs w:val="32"/>
        </w:rPr>
      </w:pPr>
    </w:p>
    <w:p w14:paraId="2CCED69D" w14:textId="77777777" w:rsidR="00BB73E8" w:rsidRPr="00FD0A12" w:rsidRDefault="00BB73E8" w:rsidP="00613301">
      <w:pPr>
        <w:jc w:val="center"/>
        <w:rPr>
          <w:rFonts w:ascii="Arial" w:hAnsi="Arial" w:cs="Arial"/>
          <w:b/>
          <w:sz w:val="32"/>
          <w:szCs w:val="32"/>
        </w:rPr>
      </w:pPr>
      <w:r w:rsidRPr="00FD0A12">
        <w:rPr>
          <w:rFonts w:ascii="Arial" w:hAnsi="Arial" w:cs="Arial"/>
          <w:b/>
          <w:sz w:val="32"/>
          <w:szCs w:val="32"/>
        </w:rPr>
        <w:t>CLASS TEACHER</w:t>
      </w:r>
    </w:p>
    <w:p w14:paraId="160BFFA2" w14:textId="77777777" w:rsidR="00E16CD0" w:rsidRPr="00FD0A12" w:rsidRDefault="00E16CD0" w:rsidP="00574182">
      <w:pPr>
        <w:jc w:val="both"/>
        <w:rPr>
          <w:rFonts w:ascii="Arial" w:hAnsi="Arial" w:cs="Arial"/>
          <w:sz w:val="22"/>
          <w:szCs w:val="22"/>
        </w:rPr>
      </w:pPr>
    </w:p>
    <w:p w14:paraId="655A9EF9"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spacing w:val="-1"/>
          <w:sz w:val="22"/>
          <w:szCs w:val="22"/>
        </w:rPr>
        <w:t>S</w:t>
      </w:r>
      <w:r w:rsidRPr="00FD0A12">
        <w:rPr>
          <w:rFonts w:ascii="Arial" w:eastAsia="Arial" w:hAnsi="Arial" w:cs="Arial"/>
          <w:b/>
          <w:spacing w:val="1"/>
          <w:sz w:val="22"/>
          <w:szCs w:val="22"/>
        </w:rPr>
        <w:t>t</w:t>
      </w:r>
      <w:r w:rsidRPr="00FD0A12">
        <w:rPr>
          <w:rFonts w:ascii="Arial" w:eastAsia="Arial" w:hAnsi="Arial" w:cs="Arial"/>
          <w:b/>
          <w:sz w:val="22"/>
          <w:szCs w:val="22"/>
        </w:rPr>
        <w:t>atement</w:t>
      </w:r>
      <w:r w:rsidRPr="00FD0A12">
        <w:rPr>
          <w:rFonts w:ascii="Arial" w:eastAsia="Arial" w:hAnsi="Arial" w:cs="Arial"/>
          <w:b/>
          <w:spacing w:val="-9"/>
          <w:sz w:val="22"/>
          <w:szCs w:val="22"/>
        </w:rPr>
        <w:t xml:space="preserve"> </w:t>
      </w:r>
      <w:r w:rsidRPr="00FD0A12">
        <w:rPr>
          <w:rFonts w:ascii="Arial" w:eastAsia="Arial" w:hAnsi="Arial" w:cs="Arial"/>
          <w:b/>
          <w:sz w:val="22"/>
          <w:szCs w:val="22"/>
        </w:rPr>
        <w:t>of</w:t>
      </w:r>
      <w:r w:rsidRPr="00FD0A12">
        <w:rPr>
          <w:rFonts w:ascii="Arial" w:eastAsia="Arial" w:hAnsi="Arial" w:cs="Arial"/>
          <w:b/>
          <w:spacing w:val="-1"/>
          <w:sz w:val="22"/>
          <w:szCs w:val="22"/>
        </w:rPr>
        <w:t xml:space="preserve"> P</w:t>
      </w:r>
      <w:r w:rsidRPr="00FD0A12">
        <w:rPr>
          <w:rFonts w:ascii="Arial" w:eastAsia="Arial" w:hAnsi="Arial" w:cs="Arial"/>
          <w:b/>
          <w:spacing w:val="3"/>
          <w:sz w:val="22"/>
          <w:szCs w:val="22"/>
        </w:rPr>
        <w:t>u</w:t>
      </w:r>
      <w:r w:rsidRPr="00FD0A12">
        <w:rPr>
          <w:rFonts w:ascii="Arial" w:eastAsia="Arial" w:hAnsi="Arial" w:cs="Arial"/>
          <w:b/>
          <w:spacing w:val="-1"/>
          <w:sz w:val="22"/>
          <w:szCs w:val="22"/>
        </w:rPr>
        <w:t>r</w:t>
      </w:r>
      <w:r w:rsidRPr="00FD0A12">
        <w:rPr>
          <w:rFonts w:ascii="Arial" w:eastAsia="Arial" w:hAnsi="Arial" w:cs="Arial"/>
          <w:b/>
          <w:sz w:val="22"/>
          <w:szCs w:val="22"/>
        </w:rPr>
        <w:t>pos</w:t>
      </w:r>
      <w:r w:rsidRPr="00FD0A12">
        <w:rPr>
          <w:rFonts w:ascii="Arial" w:eastAsia="Arial" w:hAnsi="Arial" w:cs="Arial"/>
          <w:b/>
          <w:spacing w:val="-1"/>
          <w:sz w:val="22"/>
          <w:szCs w:val="22"/>
        </w:rPr>
        <w:t>e</w:t>
      </w:r>
      <w:r w:rsidRPr="00FD0A12">
        <w:rPr>
          <w:rFonts w:ascii="Arial" w:eastAsia="Arial" w:hAnsi="Arial" w:cs="Arial"/>
          <w:b/>
          <w:sz w:val="22"/>
          <w:szCs w:val="22"/>
        </w:rPr>
        <w:t>:</w:t>
      </w:r>
    </w:p>
    <w:p w14:paraId="6091AE57" w14:textId="77777777" w:rsidR="007A25AE" w:rsidRPr="00FD0A12" w:rsidRDefault="007A25AE" w:rsidP="00574182">
      <w:pPr>
        <w:jc w:val="both"/>
        <w:rPr>
          <w:rFonts w:ascii="Arial" w:hAnsi="Arial" w:cs="Arial"/>
          <w:sz w:val="22"/>
          <w:szCs w:val="22"/>
        </w:rPr>
      </w:pPr>
    </w:p>
    <w:p w14:paraId="4FDA316C"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sz w:val="22"/>
          <w:szCs w:val="22"/>
        </w:rPr>
        <w:t>Resp</w:t>
      </w:r>
      <w:r w:rsidRPr="00FD0A12">
        <w:rPr>
          <w:rFonts w:ascii="Arial" w:eastAsia="Arial" w:hAnsi="Arial" w:cs="Arial"/>
          <w:b/>
          <w:spacing w:val="1"/>
          <w:sz w:val="22"/>
          <w:szCs w:val="22"/>
        </w:rPr>
        <w:t>o</w:t>
      </w:r>
      <w:r w:rsidRPr="00FD0A12">
        <w:rPr>
          <w:rFonts w:ascii="Arial" w:eastAsia="Arial" w:hAnsi="Arial" w:cs="Arial"/>
          <w:b/>
          <w:sz w:val="22"/>
          <w:szCs w:val="22"/>
        </w:rPr>
        <w:t>nsib</w:t>
      </w:r>
      <w:r w:rsidRPr="00FD0A12">
        <w:rPr>
          <w:rFonts w:ascii="Arial" w:eastAsia="Arial" w:hAnsi="Arial" w:cs="Arial"/>
          <w:b/>
          <w:spacing w:val="2"/>
          <w:sz w:val="22"/>
          <w:szCs w:val="22"/>
        </w:rPr>
        <w:t>l</w:t>
      </w:r>
      <w:r w:rsidRPr="00FD0A12">
        <w:rPr>
          <w:rFonts w:ascii="Arial" w:eastAsia="Arial" w:hAnsi="Arial" w:cs="Arial"/>
          <w:b/>
          <w:sz w:val="22"/>
          <w:szCs w:val="22"/>
        </w:rPr>
        <w:t>e</w:t>
      </w:r>
      <w:r w:rsidRPr="00FD0A12">
        <w:rPr>
          <w:rFonts w:ascii="Arial" w:eastAsia="Arial" w:hAnsi="Arial" w:cs="Arial"/>
          <w:b/>
          <w:spacing w:val="-12"/>
          <w:sz w:val="22"/>
          <w:szCs w:val="22"/>
        </w:rPr>
        <w:t xml:space="preserve"> </w:t>
      </w:r>
      <w:r w:rsidRPr="00FD0A12">
        <w:rPr>
          <w:rFonts w:ascii="Arial" w:eastAsia="Arial" w:hAnsi="Arial" w:cs="Arial"/>
          <w:b/>
          <w:sz w:val="22"/>
          <w:szCs w:val="22"/>
        </w:rPr>
        <w:t>t</w:t>
      </w:r>
      <w:r w:rsidRPr="00FD0A12">
        <w:rPr>
          <w:rFonts w:ascii="Arial" w:eastAsia="Arial" w:hAnsi="Arial" w:cs="Arial"/>
          <w:b/>
          <w:spacing w:val="1"/>
          <w:sz w:val="22"/>
          <w:szCs w:val="22"/>
        </w:rPr>
        <w:t>o</w:t>
      </w:r>
      <w:r w:rsidRPr="00FD0A12">
        <w:rPr>
          <w:rFonts w:ascii="Arial" w:eastAsia="Arial" w:hAnsi="Arial" w:cs="Arial"/>
          <w:b/>
          <w:sz w:val="22"/>
          <w:szCs w:val="22"/>
        </w:rPr>
        <w:t>:</w:t>
      </w:r>
    </w:p>
    <w:p w14:paraId="00A6D2B5" w14:textId="77777777" w:rsidR="007A25AE" w:rsidRPr="00FD0A12" w:rsidRDefault="007A25AE" w:rsidP="00574182">
      <w:pPr>
        <w:jc w:val="both"/>
        <w:rPr>
          <w:rFonts w:ascii="Arial" w:hAnsi="Arial" w:cs="Arial"/>
          <w:sz w:val="22"/>
          <w:szCs w:val="22"/>
        </w:rPr>
      </w:pPr>
    </w:p>
    <w:p w14:paraId="1AEE0E65" w14:textId="77777777" w:rsidR="007A25AE" w:rsidRPr="00FD0A12" w:rsidRDefault="003C7DAC" w:rsidP="00574182">
      <w:pPr>
        <w:pStyle w:val="ListParagraph"/>
        <w:numPr>
          <w:ilvl w:val="0"/>
          <w:numId w:val="2"/>
        </w:numPr>
        <w:rPr>
          <w:rFonts w:ascii="Arial" w:eastAsia="Arial" w:hAnsi="Arial" w:cs="Arial"/>
          <w:sz w:val="22"/>
          <w:szCs w:val="22"/>
        </w:rPr>
      </w:pPr>
      <w:r w:rsidRPr="00FD0A12">
        <w:rPr>
          <w:rFonts w:ascii="Arial" w:eastAsia="Arial" w:hAnsi="Arial" w:cs="Arial"/>
          <w:spacing w:val="-1"/>
          <w:sz w:val="22"/>
          <w:szCs w:val="22"/>
        </w:rPr>
        <w:t>A</w:t>
      </w:r>
      <w:r w:rsidRPr="00FD0A12">
        <w:rPr>
          <w:rFonts w:ascii="Arial" w:eastAsia="Arial" w:hAnsi="Arial" w:cs="Arial"/>
          <w:spacing w:val="1"/>
          <w:sz w:val="22"/>
          <w:szCs w:val="22"/>
        </w:rPr>
        <w:t>l</w:t>
      </w:r>
      <w:r w:rsidRPr="00FD0A12">
        <w:rPr>
          <w:rFonts w:ascii="Arial" w:eastAsia="Arial" w:hAnsi="Arial" w:cs="Arial"/>
          <w:sz w:val="22"/>
          <w:szCs w:val="22"/>
        </w:rPr>
        <w:t>l</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ta</w:t>
      </w:r>
      <w:r w:rsidRPr="00FD0A12">
        <w:rPr>
          <w:rFonts w:ascii="Arial" w:eastAsia="Arial" w:hAnsi="Arial" w:cs="Arial"/>
          <w:spacing w:val="1"/>
          <w:sz w:val="22"/>
          <w:szCs w:val="22"/>
        </w:rPr>
        <w:t>f</w:t>
      </w:r>
      <w:r w:rsidRPr="00FD0A12">
        <w:rPr>
          <w:rFonts w:ascii="Arial" w:eastAsia="Arial" w:hAnsi="Arial" w:cs="Arial"/>
          <w:sz w:val="22"/>
          <w:szCs w:val="22"/>
        </w:rPr>
        <w:t>f</w:t>
      </w:r>
      <w:r w:rsidRPr="00FD0A12">
        <w:rPr>
          <w:rFonts w:ascii="Arial" w:eastAsia="Arial" w:hAnsi="Arial" w:cs="Arial"/>
          <w:spacing w:val="-2"/>
          <w:sz w:val="22"/>
          <w:szCs w:val="22"/>
        </w:rPr>
        <w:t xml:space="preserve"> </w:t>
      </w:r>
      <w:r w:rsidRPr="00FD0A12">
        <w:rPr>
          <w:rFonts w:ascii="Arial" w:eastAsia="Arial" w:hAnsi="Arial" w:cs="Arial"/>
          <w:sz w:val="22"/>
          <w:szCs w:val="22"/>
        </w:rPr>
        <w:t>are</w:t>
      </w:r>
      <w:r w:rsidRPr="00FD0A12">
        <w:rPr>
          <w:rFonts w:ascii="Arial" w:eastAsia="Arial" w:hAnsi="Arial" w:cs="Arial"/>
          <w:spacing w:val="-3"/>
          <w:sz w:val="22"/>
          <w:szCs w:val="22"/>
        </w:rPr>
        <w:t xml:space="preserve"> </w:t>
      </w:r>
      <w:r w:rsidRPr="00FD0A12">
        <w:rPr>
          <w:rFonts w:ascii="Arial" w:eastAsia="Arial" w:hAnsi="Arial" w:cs="Arial"/>
          <w:sz w:val="22"/>
          <w:szCs w:val="22"/>
        </w:rPr>
        <w:t>u</w:t>
      </w:r>
      <w:r w:rsidRPr="00FD0A12">
        <w:rPr>
          <w:rFonts w:ascii="Arial" w:eastAsia="Arial" w:hAnsi="Arial" w:cs="Arial"/>
          <w:spacing w:val="-2"/>
          <w:sz w:val="22"/>
          <w:szCs w:val="22"/>
        </w:rPr>
        <w:t>l</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pacing w:val="4"/>
          <w:sz w:val="22"/>
          <w:szCs w:val="22"/>
        </w:rPr>
        <w:t>m</w:t>
      </w:r>
      <w:r w:rsidRPr="00FD0A12">
        <w:rPr>
          <w:rFonts w:ascii="Arial" w:eastAsia="Arial" w:hAnsi="Arial" w:cs="Arial"/>
          <w:sz w:val="22"/>
          <w:szCs w:val="22"/>
        </w:rPr>
        <w:t>at</w:t>
      </w:r>
      <w:r w:rsidRPr="00FD0A12">
        <w:rPr>
          <w:rFonts w:ascii="Arial" w:eastAsia="Arial" w:hAnsi="Arial" w:cs="Arial"/>
          <w:spacing w:val="-1"/>
          <w:sz w:val="22"/>
          <w:szCs w:val="22"/>
        </w:rPr>
        <w:t>e</w:t>
      </w:r>
      <w:r w:rsidRPr="00FD0A12">
        <w:rPr>
          <w:rFonts w:ascii="Arial" w:eastAsia="Arial" w:hAnsi="Arial" w:cs="Arial"/>
          <w:spacing w:val="1"/>
          <w:sz w:val="22"/>
          <w:szCs w:val="22"/>
        </w:rPr>
        <w:t>l</w:t>
      </w:r>
      <w:r w:rsidRPr="00FD0A12">
        <w:rPr>
          <w:rFonts w:ascii="Arial" w:eastAsia="Arial" w:hAnsi="Arial" w:cs="Arial"/>
          <w:sz w:val="22"/>
          <w:szCs w:val="22"/>
        </w:rPr>
        <w:t>y</w:t>
      </w:r>
      <w:r w:rsidRPr="00FD0A12">
        <w:rPr>
          <w:rFonts w:ascii="Arial" w:eastAsia="Arial" w:hAnsi="Arial" w:cs="Arial"/>
          <w:spacing w:val="-12"/>
          <w:sz w:val="22"/>
          <w:szCs w:val="22"/>
        </w:rPr>
        <w:t xml:space="preserve"> </w:t>
      </w:r>
      <w:r w:rsidRPr="00FD0A12">
        <w:rPr>
          <w:rFonts w:ascii="Arial" w:eastAsia="Arial" w:hAnsi="Arial" w:cs="Arial"/>
          <w:sz w:val="22"/>
          <w:szCs w:val="22"/>
        </w:rPr>
        <w:t>re</w:t>
      </w:r>
      <w:r w:rsidRPr="00FD0A12">
        <w:rPr>
          <w:rFonts w:ascii="Arial" w:eastAsia="Arial" w:hAnsi="Arial" w:cs="Arial"/>
          <w:spacing w:val="1"/>
          <w:sz w:val="22"/>
          <w:szCs w:val="22"/>
        </w:rPr>
        <w:t>s</w:t>
      </w:r>
      <w:r w:rsidRPr="00FD0A12">
        <w:rPr>
          <w:rFonts w:ascii="Arial" w:eastAsia="Arial" w:hAnsi="Arial" w:cs="Arial"/>
          <w:spacing w:val="2"/>
          <w:sz w:val="22"/>
          <w:szCs w:val="22"/>
        </w:rPr>
        <w:t>p</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pacing w:val="-1"/>
          <w:sz w:val="22"/>
          <w:szCs w:val="22"/>
        </w:rPr>
        <w:t>i</w:t>
      </w:r>
      <w:r w:rsidRPr="00FD0A12">
        <w:rPr>
          <w:rFonts w:ascii="Arial" w:eastAsia="Arial" w:hAnsi="Arial" w:cs="Arial"/>
          <w:spacing w:val="2"/>
          <w:sz w:val="22"/>
          <w:szCs w:val="22"/>
        </w:rPr>
        <w:t>b</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0"/>
          <w:sz w:val="22"/>
          <w:szCs w:val="22"/>
        </w:rPr>
        <w:t xml:space="preserve"> </w:t>
      </w:r>
      <w:r w:rsidRPr="00FD0A12">
        <w:rPr>
          <w:rFonts w:ascii="Arial" w:eastAsia="Arial" w:hAnsi="Arial" w:cs="Arial"/>
          <w:spacing w:val="1"/>
          <w:sz w:val="22"/>
          <w:szCs w:val="22"/>
        </w:rPr>
        <w:t>t</w:t>
      </w:r>
      <w:r w:rsidRPr="00FD0A12">
        <w:rPr>
          <w:rFonts w:ascii="Arial" w:eastAsia="Arial" w:hAnsi="Arial" w:cs="Arial"/>
          <w:sz w:val="22"/>
          <w:szCs w:val="22"/>
        </w:rPr>
        <w:t>o</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d</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pacing w:val="1"/>
          <w:sz w:val="22"/>
          <w:szCs w:val="22"/>
        </w:rPr>
        <w:t>r</w:t>
      </w:r>
    </w:p>
    <w:p w14:paraId="39AB0BB7" w14:textId="77777777" w:rsidR="007A25AE" w:rsidRPr="00FD0A12" w:rsidRDefault="007A25AE" w:rsidP="00574182">
      <w:pPr>
        <w:rPr>
          <w:rFonts w:ascii="Arial" w:hAnsi="Arial" w:cs="Arial"/>
          <w:sz w:val="22"/>
          <w:szCs w:val="22"/>
        </w:rPr>
      </w:pPr>
    </w:p>
    <w:p w14:paraId="71ED3458" w14:textId="2548F5AB" w:rsidR="007A25AE" w:rsidRPr="00FD0A12" w:rsidRDefault="003C7DAC" w:rsidP="00574182">
      <w:pPr>
        <w:pStyle w:val="ListParagraph"/>
        <w:numPr>
          <w:ilvl w:val="0"/>
          <w:numId w:val="2"/>
        </w:numPr>
        <w:rPr>
          <w:rFonts w:ascii="Arial" w:eastAsia="Arial" w:hAnsi="Arial" w:cs="Arial"/>
          <w:sz w:val="22"/>
          <w:szCs w:val="22"/>
        </w:rPr>
      </w:pPr>
      <w:r w:rsidRPr="00FD0A12">
        <w:rPr>
          <w:rFonts w:ascii="Arial" w:eastAsia="Arial" w:hAnsi="Arial" w:cs="Arial"/>
          <w:spacing w:val="-1"/>
          <w:sz w:val="22"/>
          <w:szCs w:val="22"/>
        </w:rPr>
        <w:t>Y</w:t>
      </w:r>
      <w:r w:rsidRPr="00FD0A12">
        <w:rPr>
          <w:rFonts w:ascii="Arial" w:eastAsia="Arial" w:hAnsi="Arial" w:cs="Arial"/>
          <w:sz w:val="22"/>
          <w:szCs w:val="22"/>
        </w:rPr>
        <w:t>ou</w:t>
      </w:r>
      <w:r w:rsidRPr="00FD0A12">
        <w:rPr>
          <w:rFonts w:ascii="Arial" w:eastAsia="Arial" w:hAnsi="Arial" w:cs="Arial"/>
          <w:spacing w:val="12"/>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z w:val="22"/>
          <w:szCs w:val="22"/>
        </w:rPr>
        <w:t>l</w:t>
      </w:r>
      <w:r w:rsidRPr="00FD0A12">
        <w:rPr>
          <w:rFonts w:ascii="Arial" w:eastAsia="Arial" w:hAnsi="Arial" w:cs="Arial"/>
          <w:spacing w:val="9"/>
          <w:sz w:val="22"/>
          <w:szCs w:val="22"/>
        </w:rPr>
        <w:t xml:space="preserve"> </w:t>
      </w:r>
      <w:r w:rsidRPr="00FD0A12">
        <w:rPr>
          <w:rFonts w:ascii="Arial" w:eastAsia="Arial" w:hAnsi="Arial" w:cs="Arial"/>
          <w:spacing w:val="2"/>
          <w:sz w:val="22"/>
          <w:szCs w:val="22"/>
        </w:rPr>
        <w:t>b</w:t>
      </w:r>
      <w:r w:rsidRPr="00FD0A12">
        <w:rPr>
          <w:rFonts w:ascii="Arial" w:eastAsia="Arial" w:hAnsi="Arial" w:cs="Arial"/>
          <w:sz w:val="22"/>
          <w:szCs w:val="22"/>
        </w:rPr>
        <w:t>e</w:t>
      </w:r>
      <w:r w:rsidRPr="00FD0A12">
        <w:rPr>
          <w:rFonts w:ascii="Arial" w:eastAsia="Arial" w:hAnsi="Arial" w:cs="Arial"/>
          <w:spacing w:val="11"/>
          <w:sz w:val="22"/>
          <w:szCs w:val="22"/>
        </w:rPr>
        <w:t xml:space="preserve"> </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e</w:t>
      </w:r>
      <w:r w:rsidRPr="00FD0A12">
        <w:rPr>
          <w:rFonts w:ascii="Arial" w:eastAsia="Arial" w:hAnsi="Arial" w:cs="Arial"/>
          <w:spacing w:val="10"/>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a</w:t>
      </w:r>
      <w:r w:rsidRPr="00FD0A12">
        <w:rPr>
          <w:rFonts w:ascii="Arial" w:eastAsia="Arial" w:hAnsi="Arial" w:cs="Arial"/>
          <w:spacing w:val="-1"/>
          <w:sz w:val="22"/>
          <w:szCs w:val="22"/>
        </w:rPr>
        <w:t>g</w:t>
      </w:r>
      <w:r w:rsidRPr="00FD0A12">
        <w:rPr>
          <w:rFonts w:ascii="Arial" w:eastAsia="Arial" w:hAnsi="Arial" w:cs="Arial"/>
          <w:sz w:val="22"/>
          <w:szCs w:val="22"/>
        </w:rPr>
        <w:t>ed</w:t>
      </w:r>
      <w:r w:rsidRPr="00FD0A12">
        <w:rPr>
          <w:rFonts w:ascii="Arial" w:eastAsia="Arial" w:hAnsi="Arial" w:cs="Arial"/>
          <w:spacing w:val="9"/>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2"/>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e</w:t>
      </w:r>
      <w:r w:rsidRPr="00FD0A12">
        <w:rPr>
          <w:rFonts w:ascii="Arial" w:eastAsia="Arial" w:hAnsi="Arial" w:cs="Arial"/>
          <w:spacing w:val="1"/>
          <w:sz w:val="22"/>
          <w:szCs w:val="22"/>
        </w:rPr>
        <w:t>r</w:t>
      </w:r>
      <w:r w:rsidRPr="00FD0A12">
        <w:rPr>
          <w:rFonts w:ascii="Arial" w:eastAsia="Arial" w:hAnsi="Arial" w:cs="Arial"/>
          <w:spacing w:val="2"/>
          <w:sz w:val="22"/>
          <w:szCs w:val="22"/>
        </w:rPr>
        <w:t>f</w:t>
      </w:r>
      <w:r w:rsidRPr="00FD0A12">
        <w:rPr>
          <w:rFonts w:ascii="Arial" w:eastAsia="Arial" w:hAnsi="Arial" w:cs="Arial"/>
          <w:sz w:val="22"/>
          <w:szCs w:val="22"/>
        </w:rPr>
        <w:t>o</w:t>
      </w:r>
      <w:r w:rsidRPr="00FD0A12">
        <w:rPr>
          <w:rFonts w:ascii="Arial" w:eastAsia="Arial" w:hAnsi="Arial" w:cs="Arial"/>
          <w:spacing w:val="-2"/>
          <w:sz w:val="22"/>
          <w:szCs w:val="22"/>
        </w:rPr>
        <w:t>r</w:t>
      </w:r>
      <w:r w:rsidRPr="00FD0A12">
        <w:rPr>
          <w:rFonts w:ascii="Arial" w:eastAsia="Arial" w:hAnsi="Arial" w:cs="Arial"/>
          <w:spacing w:val="4"/>
          <w:sz w:val="22"/>
          <w:szCs w:val="22"/>
        </w:rPr>
        <w:t>m</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pacing w:val="1"/>
          <w:sz w:val="22"/>
          <w:szCs w:val="22"/>
        </w:rPr>
        <w:t>c</w:t>
      </w:r>
      <w:r w:rsidRPr="00FD0A12">
        <w:rPr>
          <w:rFonts w:ascii="Arial" w:eastAsia="Arial" w:hAnsi="Arial" w:cs="Arial"/>
          <w:sz w:val="22"/>
          <w:szCs w:val="22"/>
        </w:rPr>
        <w:t xml:space="preserve">e </w:t>
      </w:r>
      <w:r w:rsidR="00E15178" w:rsidRPr="00FD0A12">
        <w:rPr>
          <w:rFonts w:ascii="Arial" w:eastAsia="Arial" w:hAnsi="Arial" w:cs="Arial"/>
          <w:spacing w:val="4"/>
          <w:sz w:val="22"/>
          <w:szCs w:val="22"/>
        </w:rPr>
        <w:t>appraised</w:t>
      </w:r>
      <w:r w:rsidR="00E15178" w:rsidRPr="00FD0A12">
        <w:rPr>
          <w:rFonts w:ascii="Arial" w:eastAsia="Arial" w:hAnsi="Arial" w:cs="Arial"/>
          <w:spacing w:val="8"/>
          <w:sz w:val="22"/>
          <w:szCs w:val="22"/>
        </w:rPr>
        <w:t xml:space="preserve"> </w:t>
      </w:r>
      <w:r w:rsidRPr="00FD0A12">
        <w:rPr>
          <w:rFonts w:ascii="Arial" w:eastAsia="Arial" w:hAnsi="Arial" w:cs="Arial"/>
          <w:spacing w:val="4"/>
          <w:sz w:val="22"/>
          <w:szCs w:val="22"/>
        </w:rPr>
        <w:t>b</w:t>
      </w:r>
      <w:r w:rsidRPr="00FD0A12">
        <w:rPr>
          <w:rFonts w:ascii="Arial" w:eastAsia="Arial" w:hAnsi="Arial" w:cs="Arial"/>
          <w:sz w:val="22"/>
          <w:szCs w:val="22"/>
        </w:rPr>
        <w:t>y</w:t>
      </w:r>
      <w:r w:rsidRPr="00FD0A12">
        <w:rPr>
          <w:rFonts w:ascii="Arial" w:eastAsia="Arial" w:hAnsi="Arial" w:cs="Arial"/>
          <w:spacing w:val="8"/>
          <w:sz w:val="22"/>
          <w:szCs w:val="22"/>
        </w:rPr>
        <w:t xml:space="preserve"> </w:t>
      </w:r>
      <w:r w:rsidRPr="00FD0A12">
        <w:rPr>
          <w:rFonts w:ascii="Arial" w:eastAsia="Arial" w:hAnsi="Arial" w:cs="Arial"/>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10"/>
          <w:sz w:val="22"/>
          <w:szCs w:val="22"/>
        </w:rPr>
        <w:t xml:space="preserve"> </w:t>
      </w:r>
      <w:r w:rsidR="00401F73" w:rsidRPr="00FD0A12">
        <w:rPr>
          <w:rFonts w:ascii="Arial" w:eastAsia="Arial" w:hAnsi="Arial" w:cs="Arial"/>
          <w:spacing w:val="1"/>
          <w:sz w:val="22"/>
          <w:szCs w:val="22"/>
        </w:rPr>
        <w:t>Operational</w:t>
      </w:r>
      <w:r w:rsidR="00574182" w:rsidRPr="00FD0A12">
        <w:rPr>
          <w:rFonts w:ascii="Arial" w:eastAsia="Arial" w:hAnsi="Arial" w:cs="Arial"/>
          <w:spacing w:val="1"/>
          <w:sz w:val="22"/>
          <w:szCs w:val="22"/>
        </w:rPr>
        <w:t xml:space="preserve"> Leader</w:t>
      </w:r>
      <w:r w:rsidRPr="00FD0A12">
        <w:rPr>
          <w:rFonts w:ascii="Arial" w:eastAsia="Arial" w:hAnsi="Arial" w:cs="Arial"/>
          <w:spacing w:val="8"/>
          <w:sz w:val="22"/>
          <w:szCs w:val="22"/>
        </w:rPr>
        <w:t xml:space="preserve"> </w:t>
      </w:r>
      <w:r w:rsidR="0030565F" w:rsidRPr="00FD0A12">
        <w:rPr>
          <w:rFonts w:ascii="Arial" w:eastAsia="Arial" w:hAnsi="Arial" w:cs="Arial"/>
          <w:spacing w:val="8"/>
          <w:sz w:val="22"/>
          <w:szCs w:val="22"/>
        </w:rPr>
        <w:t xml:space="preserve">in charge of your </w:t>
      </w:r>
      <w:r w:rsidR="00D23571">
        <w:rPr>
          <w:rFonts w:ascii="Arial" w:eastAsia="Arial" w:hAnsi="Arial" w:cs="Arial"/>
          <w:spacing w:val="8"/>
          <w:sz w:val="22"/>
          <w:szCs w:val="22"/>
        </w:rPr>
        <w:t>Department</w:t>
      </w:r>
      <w:r w:rsidR="00E15178" w:rsidRPr="00FD0A12">
        <w:rPr>
          <w:rFonts w:ascii="Arial" w:eastAsia="Arial" w:hAnsi="Arial" w:cs="Arial"/>
          <w:spacing w:val="8"/>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2"/>
          <w:sz w:val="22"/>
          <w:szCs w:val="22"/>
        </w:rPr>
        <w:t xml:space="preserve"> </w:t>
      </w:r>
      <w:r w:rsidRPr="00FD0A12">
        <w:rPr>
          <w:rFonts w:ascii="Arial" w:eastAsia="Arial" w:hAnsi="Arial" w:cs="Arial"/>
          <w:spacing w:val="3"/>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p</w:t>
      </w:r>
      <w:r w:rsidRPr="00FD0A12">
        <w:rPr>
          <w:rFonts w:ascii="Arial" w:eastAsia="Arial" w:hAnsi="Arial" w:cs="Arial"/>
          <w:spacing w:val="-1"/>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7"/>
          <w:sz w:val="22"/>
          <w:szCs w:val="22"/>
        </w:rPr>
        <w:t xml:space="preserve"> </w:t>
      </w:r>
      <w:r w:rsidRPr="00FD0A12">
        <w:rPr>
          <w:rFonts w:ascii="Arial" w:eastAsia="Arial" w:hAnsi="Arial" w:cs="Arial"/>
          <w:sz w:val="22"/>
          <w:szCs w:val="22"/>
        </w:rPr>
        <w:t>of</w:t>
      </w:r>
      <w:r w:rsidRPr="00FD0A12">
        <w:rPr>
          <w:rFonts w:ascii="Arial" w:eastAsia="Arial" w:hAnsi="Arial" w:cs="Arial"/>
          <w:spacing w:val="1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l</w:t>
      </w:r>
      <w:r w:rsidRPr="00FD0A12">
        <w:rPr>
          <w:rFonts w:ascii="Arial" w:eastAsia="Arial" w:hAnsi="Arial" w:cs="Arial"/>
          <w:sz w:val="22"/>
          <w:szCs w:val="22"/>
        </w:rPr>
        <w:t>l pro</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al</w:t>
      </w:r>
      <w:r w:rsidRPr="00FD0A12">
        <w:rPr>
          <w:rFonts w:ascii="Arial" w:eastAsia="Arial" w:hAnsi="Arial" w:cs="Arial"/>
          <w:spacing w:val="-10"/>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u</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w:t>
      </w:r>
    </w:p>
    <w:p w14:paraId="33FE19CB" w14:textId="77777777" w:rsidR="007A25AE" w:rsidRPr="00FD0A12" w:rsidRDefault="007A25AE" w:rsidP="00574182">
      <w:pPr>
        <w:rPr>
          <w:rFonts w:ascii="Arial" w:hAnsi="Arial" w:cs="Arial"/>
          <w:sz w:val="22"/>
          <w:szCs w:val="22"/>
        </w:rPr>
      </w:pPr>
    </w:p>
    <w:p w14:paraId="3630441C" w14:textId="77777777" w:rsidR="007A25AE" w:rsidRPr="00FD0A12" w:rsidRDefault="003C7DAC" w:rsidP="00574182">
      <w:pPr>
        <w:pStyle w:val="ListParagraph"/>
        <w:numPr>
          <w:ilvl w:val="0"/>
          <w:numId w:val="2"/>
        </w:numPr>
        <w:rPr>
          <w:rFonts w:ascii="Arial" w:eastAsia="Arial" w:hAnsi="Arial" w:cs="Arial"/>
          <w:sz w:val="22"/>
          <w:szCs w:val="22"/>
        </w:rPr>
      </w:pPr>
      <w:r w:rsidRPr="00FD0A12">
        <w:rPr>
          <w:rFonts w:ascii="Arial" w:eastAsia="Arial" w:hAnsi="Arial" w:cs="Arial"/>
          <w:spacing w:val="3"/>
          <w:sz w:val="22"/>
          <w:szCs w:val="22"/>
        </w:rPr>
        <w:t>T</w:t>
      </w:r>
      <w:r w:rsidRPr="00FD0A12">
        <w:rPr>
          <w:rFonts w:ascii="Arial" w:eastAsia="Arial" w:hAnsi="Arial" w:cs="Arial"/>
          <w:sz w:val="22"/>
          <w:szCs w:val="22"/>
        </w:rPr>
        <w:t>he</w:t>
      </w:r>
      <w:r w:rsidRPr="00FD0A12">
        <w:rPr>
          <w:rFonts w:ascii="Arial" w:eastAsia="Arial" w:hAnsi="Arial" w:cs="Arial"/>
          <w:spacing w:val="5"/>
          <w:sz w:val="22"/>
          <w:szCs w:val="22"/>
        </w:rPr>
        <w:t xml:space="preserve"> </w:t>
      </w:r>
      <w:r w:rsidR="00574182" w:rsidRPr="00FD0A12">
        <w:rPr>
          <w:rFonts w:ascii="Arial" w:eastAsia="Arial" w:hAnsi="Arial" w:cs="Arial"/>
          <w:sz w:val="22"/>
          <w:szCs w:val="22"/>
        </w:rPr>
        <w:t xml:space="preserve">Deputy Headteacher </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z w:val="22"/>
          <w:szCs w:val="22"/>
        </w:rPr>
        <w:t>l</w:t>
      </w:r>
      <w:r w:rsidRPr="00FD0A12">
        <w:rPr>
          <w:rFonts w:ascii="Arial" w:eastAsia="Arial" w:hAnsi="Arial" w:cs="Arial"/>
          <w:spacing w:val="7"/>
          <w:sz w:val="22"/>
          <w:szCs w:val="22"/>
        </w:rPr>
        <w:t xml:space="preserve"> </w:t>
      </w:r>
      <w:r w:rsidR="00E15178" w:rsidRPr="00FD0A12">
        <w:rPr>
          <w:rFonts w:ascii="Arial" w:eastAsia="Arial" w:hAnsi="Arial" w:cs="Arial"/>
          <w:spacing w:val="7"/>
          <w:sz w:val="22"/>
          <w:szCs w:val="22"/>
        </w:rPr>
        <w:t xml:space="preserve">oversee and </w:t>
      </w:r>
      <w:r w:rsidRPr="00FD0A12">
        <w:rPr>
          <w:rFonts w:ascii="Arial" w:eastAsia="Arial" w:hAnsi="Arial" w:cs="Arial"/>
          <w:spacing w:val="4"/>
          <w:sz w:val="22"/>
          <w:szCs w:val="22"/>
        </w:rPr>
        <w:t>m</w:t>
      </w:r>
      <w:r w:rsidRPr="00FD0A12">
        <w:rPr>
          <w:rFonts w:ascii="Arial" w:eastAsia="Arial" w:hAnsi="Arial" w:cs="Arial"/>
          <w:sz w:val="22"/>
          <w:szCs w:val="22"/>
        </w:rPr>
        <w:t>o</w:t>
      </w:r>
      <w:r w:rsidRPr="00FD0A12">
        <w:rPr>
          <w:rFonts w:ascii="Arial" w:eastAsia="Arial" w:hAnsi="Arial" w:cs="Arial"/>
          <w:spacing w:val="-1"/>
          <w:sz w:val="22"/>
          <w:szCs w:val="22"/>
        </w:rPr>
        <w:t>ni</w:t>
      </w:r>
      <w:r w:rsidRPr="00FD0A12">
        <w:rPr>
          <w:rFonts w:ascii="Arial" w:eastAsia="Arial" w:hAnsi="Arial" w:cs="Arial"/>
          <w:sz w:val="22"/>
          <w:szCs w:val="22"/>
        </w:rPr>
        <w:t>tor</w:t>
      </w:r>
      <w:r w:rsidRPr="00FD0A12">
        <w:rPr>
          <w:rFonts w:ascii="Arial" w:eastAsia="Arial" w:hAnsi="Arial" w:cs="Arial"/>
          <w:spacing w:val="7"/>
          <w:sz w:val="22"/>
          <w:szCs w:val="22"/>
        </w:rPr>
        <w:t xml:space="preserve"> </w:t>
      </w:r>
      <w:r w:rsidRPr="00FD0A12">
        <w:rPr>
          <w:rFonts w:ascii="Arial" w:eastAsia="Arial" w:hAnsi="Arial" w:cs="Arial"/>
          <w:spacing w:val="-4"/>
          <w:sz w:val="22"/>
          <w:szCs w:val="22"/>
        </w:rPr>
        <w:t>y</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r</w:t>
      </w:r>
      <w:r w:rsidRPr="00FD0A12">
        <w:rPr>
          <w:rFonts w:ascii="Arial" w:eastAsia="Arial" w:hAnsi="Arial" w:cs="Arial"/>
          <w:spacing w:val="8"/>
          <w:sz w:val="22"/>
          <w:szCs w:val="22"/>
        </w:rPr>
        <w:t xml:space="preserve"> </w:t>
      </w:r>
      <w:r w:rsidRPr="00FD0A12">
        <w:rPr>
          <w:rFonts w:ascii="Arial" w:eastAsia="Arial" w:hAnsi="Arial" w:cs="Arial"/>
          <w:spacing w:val="2"/>
          <w:sz w:val="22"/>
          <w:szCs w:val="22"/>
        </w:rPr>
        <w:t>p</w:t>
      </w:r>
      <w:r w:rsidRPr="00FD0A12">
        <w:rPr>
          <w:rFonts w:ascii="Arial" w:eastAsia="Arial" w:hAnsi="Arial" w:cs="Arial"/>
          <w:spacing w:val="1"/>
          <w:sz w:val="22"/>
          <w:szCs w:val="22"/>
        </w:rPr>
        <w:t>r</w:t>
      </w:r>
      <w:r w:rsidRPr="00FD0A12">
        <w:rPr>
          <w:rFonts w:ascii="Arial" w:eastAsia="Arial" w:hAnsi="Arial" w:cs="Arial"/>
          <w:sz w:val="22"/>
          <w:szCs w:val="22"/>
        </w:rPr>
        <w:t>o</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al</w:t>
      </w:r>
      <w:r w:rsidRPr="00FD0A12">
        <w:rPr>
          <w:rFonts w:ascii="Arial" w:eastAsia="Arial" w:hAnsi="Arial" w:cs="Arial"/>
          <w:spacing w:val="-1"/>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u</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es</w:t>
      </w:r>
      <w:r w:rsidR="00E15178" w:rsidRPr="00FD0A12">
        <w:rPr>
          <w:rFonts w:ascii="Arial" w:eastAsia="Arial" w:hAnsi="Arial" w:cs="Arial"/>
          <w:sz w:val="22"/>
          <w:szCs w:val="22"/>
        </w:rPr>
        <w:t xml:space="preserve"> and your overall effectiveness,</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 xml:space="preserve">n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p</w:t>
      </w:r>
      <w:r w:rsidRPr="00FD0A12">
        <w:rPr>
          <w:rFonts w:ascii="Arial" w:eastAsia="Arial" w:hAnsi="Arial" w:cs="Arial"/>
          <w:spacing w:val="-1"/>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o</w:t>
      </w:r>
      <w:r w:rsidRPr="00FD0A12">
        <w:rPr>
          <w:rFonts w:ascii="Arial" w:eastAsia="Arial" w:hAnsi="Arial" w:cs="Arial"/>
          <w:sz w:val="22"/>
          <w:szCs w:val="22"/>
        </w:rPr>
        <w:t xml:space="preserve">f </w:t>
      </w:r>
      <w:r w:rsidRPr="00FD0A12">
        <w:rPr>
          <w:rFonts w:ascii="Arial" w:eastAsia="Arial" w:hAnsi="Arial" w:cs="Arial"/>
          <w:spacing w:val="-1"/>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7"/>
          <w:sz w:val="22"/>
          <w:szCs w:val="22"/>
        </w:rPr>
        <w:t xml:space="preserve"> </w:t>
      </w:r>
      <w:r w:rsidR="00E15178" w:rsidRPr="00FD0A12">
        <w:rPr>
          <w:rFonts w:ascii="Arial" w:eastAsia="Arial" w:hAnsi="Arial" w:cs="Arial"/>
          <w:spacing w:val="-7"/>
          <w:sz w:val="22"/>
          <w:szCs w:val="22"/>
        </w:rPr>
        <w:t xml:space="preserve">and conduct,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p</w:t>
      </w:r>
      <w:r w:rsidRPr="00FD0A12">
        <w:rPr>
          <w:rFonts w:ascii="Arial" w:eastAsia="Arial" w:hAnsi="Arial" w:cs="Arial"/>
          <w:spacing w:val="1"/>
          <w:sz w:val="22"/>
          <w:szCs w:val="22"/>
        </w:rPr>
        <w:t>r</w:t>
      </w:r>
      <w:r w:rsidRPr="00FD0A12">
        <w:rPr>
          <w:rFonts w:ascii="Arial" w:eastAsia="Arial" w:hAnsi="Arial" w:cs="Arial"/>
          <w:spacing w:val="2"/>
          <w:sz w:val="22"/>
          <w:szCs w:val="22"/>
        </w:rPr>
        <w:t>o</w:t>
      </w:r>
      <w:r w:rsidRPr="00FD0A12">
        <w:rPr>
          <w:rFonts w:ascii="Arial" w:eastAsia="Arial" w:hAnsi="Arial" w:cs="Arial"/>
          <w:spacing w:val="-1"/>
          <w:sz w:val="22"/>
          <w:szCs w:val="22"/>
        </w:rPr>
        <w:t>vi</w:t>
      </w:r>
      <w:r w:rsidRPr="00FD0A12">
        <w:rPr>
          <w:rFonts w:ascii="Arial" w:eastAsia="Arial" w:hAnsi="Arial" w:cs="Arial"/>
          <w:spacing w:val="2"/>
          <w:sz w:val="22"/>
          <w:szCs w:val="22"/>
        </w:rPr>
        <w:t>d</w:t>
      </w:r>
      <w:r w:rsidRPr="00FD0A12">
        <w:rPr>
          <w:rFonts w:ascii="Arial" w:eastAsia="Arial" w:hAnsi="Arial" w:cs="Arial"/>
          <w:sz w:val="22"/>
          <w:szCs w:val="22"/>
        </w:rPr>
        <w:t>e</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e</w:t>
      </w:r>
      <w:r w:rsidRPr="00FD0A12">
        <w:rPr>
          <w:rFonts w:ascii="Arial" w:eastAsia="Arial" w:hAnsi="Arial" w:cs="Arial"/>
          <w:spacing w:val="2"/>
          <w:sz w:val="22"/>
          <w:szCs w:val="22"/>
        </w:rPr>
        <w:t>d</w:t>
      </w:r>
      <w:r w:rsidRPr="00FD0A12">
        <w:rPr>
          <w:rFonts w:ascii="Arial" w:eastAsia="Arial" w:hAnsi="Arial" w:cs="Arial"/>
          <w:sz w:val="22"/>
          <w:szCs w:val="22"/>
        </w:rPr>
        <w:t>b</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k</w:t>
      </w:r>
      <w:r w:rsidRPr="00FD0A12">
        <w:rPr>
          <w:rFonts w:ascii="Arial" w:eastAsia="Arial" w:hAnsi="Arial" w:cs="Arial"/>
          <w:spacing w:val="-5"/>
          <w:sz w:val="22"/>
          <w:szCs w:val="22"/>
        </w:rPr>
        <w:t xml:space="preserve"> </w:t>
      </w:r>
      <w:r w:rsidRPr="00FD0A12">
        <w:rPr>
          <w:rFonts w:ascii="Arial" w:eastAsia="Arial" w:hAnsi="Arial" w:cs="Arial"/>
          <w:sz w:val="22"/>
          <w:szCs w:val="22"/>
        </w:rPr>
        <w:t>to</w:t>
      </w:r>
      <w:r w:rsidRPr="00FD0A12">
        <w:rPr>
          <w:rFonts w:ascii="Arial" w:eastAsia="Arial" w:hAnsi="Arial" w:cs="Arial"/>
          <w:spacing w:val="-1"/>
          <w:sz w:val="22"/>
          <w:szCs w:val="22"/>
        </w:rPr>
        <w:t xml:space="preserve"> </w:t>
      </w:r>
      <w:r w:rsidRPr="00FD0A12">
        <w:rPr>
          <w:rFonts w:ascii="Arial" w:eastAsia="Arial" w:hAnsi="Arial" w:cs="Arial"/>
          <w:spacing w:val="-4"/>
          <w:sz w:val="22"/>
          <w:szCs w:val="22"/>
        </w:rPr>
        <w:t>y</w:t>
      </w:r>
      <w:r w:rsidRPr="00FD0A12">
        <w:rPr>
          <w:rFonts w:ascii="Arial" w:eastAsia="Arial" w:hAnsi="Arial" w:cs="Arial"/>
          <w:sz w:val="22"/>
          <w:szCs w:val="22"/>
        </w:rPr>
        <w:t>ou 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pacing w:val="-4"/>
          <w:sz w:val="22"/>
          <w:szCs w:val="22"/>
        </w:rPr>
        <w:t>y</w:t>
      </w:r>
      <w:r w:rsidRPr="00FD0A12">
        <w:rPr>
          <w:rFonts w:ascii="Arial" w:eastAsia="Arial" w:hAnsi="Arial" w:cs="Arial"/>
          <w:spacing w:val="2"/>
          <w:sz w:val="22"/>
          <w:szCs w:val="22"/>
        </w:rPr>
        <w:t>o</w:t>
      </w:r>
      <w:r w:rsidRPr="00FD0A12">
        <w:rPr>
          <w:rFonts w:ascii="Arial" w:eastAsia="Arial" w:hAnsi="Arial" w:cs="Arial"/>
          <w:sz w:val="22"/>
          <w:szCs w:val="22"/>
        </w:rPr>
        <w:t>ur</w:t>
      </w:r>
      <w:r w:rsidRPr="00FD0A12">
        <w:rPr>
          <w:rFonts w:ascii="Arial" w:eastAsia="Arial" w:hAnsi="Arial" w:cs="Arial"/>
          <w:spacing w:val="-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g</w:t>
      </w:r>
      <w:r w:rsidRPr="00FD0A12">
        <w:rPr>
          <w:rFonts w:ascii="Arial" w:eastAsia="Arial" w:hAnsi="Arial" w:cs="Arial"/>
          <w:spacing w:val="1"/>
          <w:sz w:val="22"/>
          <w:szCs w:val="22"/>
        </w:rPr>
        <w:t>n</w:t>
      </w:r>
      <w:r w:rsidRPr="00FD0A12">
        <w:rPr>
          <w:rFonts w:ascii="Arial" w:eastAsia="Arial" w:hAnsi="Arial" w:cs="Arial"/>
          <w:sz w:val="22"/>
          <w:szCs w:val="22"/>
        </w:rPr>
        <w:t>ed</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z w:val="22"/>
          <w:szCs w:val="22"/>
        </w:rPr>
        <w:t>ne</w:t>
      </w:r>
      <w:r w:rsidRPr="00FD0A12">
        <w:rPr>
          <w:rFonts w:ascii="Arial" w:eastAsia="Arial" w:hAnsi="Arial" w:cs="Arial"/>
          <w:spacing w:val="-4"/>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a</w:t>
      </w:r>
      <w:r w:rsidRPr="00FD0A12">
        <w:rPr>
          <w:rFonts w:ascii="Arial" w:eastAsia="Arial" w:hAnsi="Arial" w:cs="Arial"/>
          <w:spacing w:val="-1"/>
          <w:sz w:val="22"/>
          <w:szCs w:val="22"/>
        </w:rPr>
        <w:t>g</w:t>
      </w:r>
      <w:r w:rsidR="00574182" w:rsidRPr="00FD0A12">
        <w:rPr>
          <w:rFonts w:ascii="Arial" w:eastAsia="Arial" w:hAnsi="Arial" w:cs="Arial"/>
          <w:sz w:val="22"/>
          <w:szCs w:val="22"/>
        </w:rPr>
        <w:t>er through a range of Quality Assurance Cycle activities</w:t>
      </w:r>
    </w:p>
    <w:p w14:paraId="74B1A4F5" w14:textId="77777777" w:rsidR="00574182" w:rsidRPr="00FD0A12" w:rsidRDefault="00574182" w:rsidP="00574182">
      <w:pPr>
        <w:rPr>
          <w:rFonts w:ascii="Arial" w:eastAsia="Arial" w:hAnsi="Arial" w:cs="Arial"/>
          <w:sz w:val="22"/>
          <w:szCs w:val="22"/>
        </w:rPr>
      </w:pPr>
    </w:p>
    <w:p w14:paraId="5E125372" w14:textId="77777777" w:rsidR="00574182" w:rsidRPr="00FD0A12" w:rsidRDefault="00574182" w:rsidP="00574182">
      <w:pPr>
        <w:rPr>
          <w:rFonts w:ascii="Arial" w:eastAsia="Arial" w:hAnsi="Arial" w:cs="Arial"/>
          <w:sz w:val="22"/>
          <w:szCs w:val="22"/>
        </w:rPr>
      </w:pPr>
    </w:p>
    <w:p w14:paraId="001833C7" w14:textId="77777777" w:rsidR="00574182" w:rsidRPr="00FD0A12" w:rsidRDefault="00574182" w:rsidP="00574182">
      <w:pPr>
        <w:rPr>
          <w:rFonts w:ascii="Arial" w:eastAsia="Arial" w:hAnsi="Arial" w:cs="Arial"/>
          <w:b/>
          <w:sz w:val="22"/>
          <w:szCs w:val="22"/>
        </w:rPr>
      </w:pPr>
      <w:r w:rsidRPr="00FD0A12">
        <w:rPr>
          <w:rFonts w:ascii="Arial" w:eastAsia="Arial" w:hAnsi="Arial" w:cs="Arial"/>
          <w:b/>
          <w:sz w:val="22"/>
          <w:szCs w:val="22"/>
        </w:rPr>
        <w:t>Line management responsibilities:</w:t>
      </w:r>
    </w:p>
    <w:p w14:paraId="3B871A55" w14:textId="77777777" w:rsidR="00574182" w:rsidRPr="00FD0A12" w:rsidRDefault="00574182" w:rsidP="00574182">
      <w:pPr>
        <w:rPr>
          <w:rFonts w:ascii="Arial" w:eastAsia="Arial" w:hAnsi="Arial" w:cs="Arial"/>
          <w:sz w:val="22"/>
          <w:szCs w:val="22"/>
        </w:rPr>
      </w:pPr>
    </w:p>
    <w:p w14:paraId="4909FBD5" w14:textId="5D3174E3" w:rsidR="00954EF3" w:rsidRPr="00FD0A12" w:rsidRDefault="00700D17" w:rsidP="00030F0C">
      <w:pPr>
        <w:pStyle w:val="ListParagraph"/>
        <w:numPr>
          <w:ilvl w:val="0"/>
          <w:numId w:val="4"/>
        </w:numPr>
        <w:jc w:val="both"/>
        <w:rPr>
          <w:rFonts w:ascii="Arial" w:eastAsia="Arial" w:hAnsi="Arial" w:cs="Arial"/>
          <w:sz w:val="22"/>
          <w:szCs w:val="22"/>
        </w:rPr>
      </w:pPr>
      <w:r>
        <w:rPr>
          <w:rFonts w:ascii="Arial" w:eastAsia="Arial" w:hAnsi="Arial" w:cs="Arial"/>
          <w:sz w:val="22"/>
          <w:szCs w:val="22"/>
        </w:rPr>
        <w:t>Class-based support staff</w:t>
      </w:r>
    </w:p>
    <w:p w14:paraId="1F0EF066" w14:textId="77777777" w:rsidR="00954EF3" w:rsidRPr="00FD0A12" w:rsidRDefault="00954EF3" w:rsidP="00954EF3">
      <w:pPr>
        <w:jc w:val="both"/>
        <w:rPr>
          <w:rFonts w:ascii="Arial" w:eastAsia="Arial" w:hAnsi="Arial" w:cs="Arial"/>
          <w:b/>
          <w:spacing w:val="-5"/>
          <w:position w:val="-1"/>
          <w:sz w:val="22"/>
          <w:szCs w:val="22"/>
          <w:u w:val="thick" w:color="000000"/>
        </w:rPr>
      </w:pPr>
    </w:p>
    <w:p w14:paraId="1B29409D" w14:textId="77777777" w:rsidR="00954EF3" w:rsidRPr="00FD0A12" w:rsidRDefault="00954EF3" w:rsidP="00954EF3">
      <w:pPr>
        <w:jc w:val="both"/>
        <w:rPr>
          <w:rFonts w:ascii="Arial" w:eastAsia="Arial" w:hAnsi="Arial" w:cs="Arial"/>
          <w:b/>
          <w:spacing w:val="-5"/>
          <w:position w:val="-1"/>
          <w:sz w:val="22"/>
          <w:szCs w:val="22"/>
          <w:u w:val="thick" w:color="000000"/>
        </w:rPr>
      </w:pPr>
    </w:p>
    <w:p w14:paraId="18A08C6C" w14:textId="77777777" w:rsidR="007A25AE" w:rsidRPr="00FD0A12" w:rsidRDefault="003C7DAC" w:rsidP="00954EF3">
      <w:pPr>
        <w:jc w:val="both"/>
        <w:rPr>
          <w:rFonts w:ascii="Arial" w:eastAsia="Arial" w:hAnsi="Arial" w:cs="Arial"/>
          <w:sz w:val="22"/>
          <w:szCs w:val="22"/>
        </w:rPr>
      </w:pPr>
      <w:r w:rsidRPr="00FD0A12">
        <w:rPr>
          <w:rFonts w:ascii="Arial" w:eastAsia="Arial" w:hAnsi="Arial" w:cs="Arial"/>
          <w:b/>
          <w:spacing w:val="-5"/>
          <w:position w:val="-1"/>
          <w:sz w:val="22"/>
          <w:szCs w:val="22"/>
          <w:u w:val="thick" w:color="000000"/>
        </w:rPr>
        <w:t>A</w:t>
      </w:r>
      <w:r w:rsidRPr="00FD0A12">
        <w:rPr>
          <w:rFonts w:ascii="Arial" w:eastAsia="Arial" w:hAnsi="Arial" w:cs="Arial"/>
          <w:b/>
          <w:position w:val="-1"/>
          <w:sz w:val="22"/>
          <w:szCs w:val="22"/>
          <w:u w:val="thick" w:color="000000"/>
        </w:rPr>
        <w:t>/</w:t>
      </w:r>
      <w:r w:rsidRPr="00FD0A12">
        <w:rPr>
          <w:rFonts w:ascii="Arial" w:eastAsia="Arial" w:hAnsi="Arial" w:cs="Arial"/>
          <w:b/>
          <w:spacing w:val="1"/>
          <w:position w:val="-1"/>
          <w:sz w:val="22"/>
          <w:szCs w:val="22"/>
          <w:u w:val="thick" w:color="000000"/>
        </w:rPr>
        <w:t xml:space="preserve"> </w:t>
      </w:r>
      <w:r w:rsidRPr="00FD0A12">
        <w:rPr>
          <w:rFonts w:ascii="Arial" w:eastAsia="Arial" w:hAnsi="Arial" w:cs="Arial"/>
          <w:b/>
          <w:position w:val="-1"/>
          <w:sz w:val="22"/>
          <w:szCs w:val="22"/>
          <w:u w:val="thick" w:color="000000"/>
        </w:rPr>
        <w:t>R</w:t>
      </w:r>
      <w:r w:rsidRPr="00FD0A12">
        <w:rPr>
          <w:rFonts w:ascii="Arial" w:eastAsia="Arial" w:hAnsi="Arial" w:cs="Arial"/>
          <w:b/>
          <w:spacing w:val="2"/>
          <w:position w:val="-1"/>
          <w:sz w:val="22"/>
          <w:szCs w:val="22"/>
          <w:u w:val="thick" w:color="000000"/>
        </w:rPr>
        <w:t>E</w:t>
      </w:r>
      <w:r w:rsidRPr="00FD0A12">
        <w:rPr>
          <w:rFonts w:ascii="Arial" w:eastAsia="Arial" w:hAnsi="Arial" w:cs="Arial"/>
          <w:b/>
          <w:spacing w:val="-1"/>
          <w:position w:val="-1"/>
          <w:sz w:val="22"/>
          <w:szCs w:val="22"/>
          <w:u w:val="thick" w:color="000000"/>
        </w:rPr>
        <w:t>SP</w:t>
      </w:r>
      <w:r w:rsidRPr="00FD0A12">
        <w:rPr>
          <w:rFonts w:ascii="Arial" w:eastAsia="Arial" w:hAnsi="Arial" w:cs="Arial"/>
          <w:b/>
          <w:spacing w:val="1"/>
          <w:position w:val="-1"/>
          <w:sz w:val="22"/>
          <w:szCs w:val="22"/>
          <w:u w:val="thick" w:color="000000"/>
        </w:rPr>
        <w:t>O</w:t>
      </w:r>
      <w:r w:rsidRPr="00FD0A12">
        <w:rPr>
          <w:rFonts w:ascii="Arial" w:eastAsia="Arial" w:hAnsi="Arial" w:cs="Arial"/>
          <w:b/>
          <w:spacing w:val="2"/>
          <w:position w:val="-1"/>
          <w:sz w:val="22"/>
          <w:szCs w:val="22"/>
          <w:u w:val="thick" w:color="000000"/>
        </w:rPr>
        <w:t>N</w:t>
      </w:r>
      <w:r w:rsidRPr="00FD0A12">
        <w:rPr>
          <w:rFonts w:ascii="Arial" w:eastAsia="Arial" w:hAnsi="Arial" w:cs="Arial"/>
          <w:b/>
          <w:spacing w:val="-1"/>
          <w:position w:val="-1"/>
          <w:sz w:val="22"/>
          <w:szCs w:val="22"/>
          <w:u w:val="thick" w:color="000000"/>
        </w:rPr>
        <w:t>S</w:t>
      </w:r>
      <w:r w:rsidRPr="00FD0A12">
        <w:rPr>
          <w:rFonts w:ascii="Arial" w:eastAsia="Arial" w:hAnsi="Arial" w:cs="Arial"/>
          <w:b/>
          <w:position w:val="-1"/>
          <w:sz w:val="22"/>
          <w:szCs w:val="22"/>
          <w:u w:val="thick" w:color="000000"/>
        </w:rPr>
        <w:t>I</w:t>
      </w:r>
      <w:r w:rsidRPr="00FD0A12">
        <w:rPr>
          <w:rFonts w:ascii="Arial" w:eastAsia="Arial" w:hAnsi="Arial" w:cs="Arial"/>
          <w:b/>
          <w:spacing w:val="2"/>
          <w:position w:val="-1"/>
          <w:sz w:val="22"/>
          <w:szCs w:val="22"/>
          <w:u w:val="thick" w:color="000000"/>
        </w:rPr>
        <w:t>B</w:t>
      </w:r>
      <w:r w:rsidRPr="00FD0A12">
        <w:rPr>
          <w:rFonts w:ascii="Arial" w:eastAsia="Arial" w:hAnsi="Arial" w:cs="Arial"/>
          <w:b/>
          <w:position w:val="-1"/>
          <w:sz w:val="22"/>
          <w:szCs w:val="22"/>
          <w:u w:val="thick" w:color="000000"/>
        </w:rPr>
        <w:t>ILI</w:t>
      </w:r>
      <w:r w:rsidRPr="00FD0A12">
        <w:rPr>
          <w:rFonts w:ascii="Arial" w:eastAsia="Arial" w:hAnsi="Arial" w:cs="Arial"/>
          <w:b/>
          <w:spacing w:val="3"/>
          <w:position w:val="-1"/>
          <w:sz w:val="22"/>
          <w:szCs w:val="22"/>
          <w:u w:val="thick" w:color="000000"/>
        </w:rPr>
        <w:t>T</w:t>
      </w:r>
      <w:r w:rsidRPr="00FD0A12">
        <w:rPr>
          <w:rFonts w:ascii="Arial" w:eastAsia="Arial" w:hAnsi="Arial" w:cs="Arial"/>
          <w:b/>
          <w:position w:val="-1"/>
          <w:sz w:val="22"/>
          <w:szCs w:val="22"/>
          <w:u w:val="thick" w:color="000000"/>
        </w:rPr>
        <w:t>I</w:t>
      </w:r>
      <w:r w:rsidRPr="00FD0A12">
        <w:rPr>
          <w:rFonts w:ascii="Arial" w:eastAsia="Arial" w:hAnsi="Arial" w:cs="Arial"/>
          <w:b/>
          <w:spacing w:val="-1"/>
          <w:position w:val="-1"/>
          <w:sz w:val="22"/>
          <w:szCs w:val="22"/>
          <w:u w:val="thick" w:color="000000"/>
        </w:rPr>
        <w:t>E</w:t>
      </w:r>
      <w:r w:rsidRPr="00FD0A12">
        <w:rPr>
          <w:rFonts w:ascii="Arial" w:eastAsia="Arial" w:hAnsi="Arial" w:cs="Arial"/>
          <w:b/>
          <w:position w:val="-1"/>
          <w:sz w:val="22"/>
          <w:szCs w:val="22"/>
          <w:u w:val="thick" w:color="000000"/>
        </w:rPr>
        <w:t>S</w:t>
      </w:r>
    </w:p>
    <w:p w14:paraId="6237C65A" w14:textId="77777777" w:rsidR="007A25AE" w:rsidRPr="00FD0A12" w:rsidRDefault="007A25AE" w:rsidP="00574182">
      <w:pPr>
        <w:jc w:val="both"/>
        <w:rPr>
          <w:rFonts w:ascii="Arial" w:hAnsi="Arial" w:cs="Arial"/>
          <w:sz w:val="22"/>
          <w:szCs w:val="22"/>
        </w:rPr>
      </w:pPr>
    </w:p>
    <w:p w14:paraId="10C1509A"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sz w:val="22"/>
          <w:szCs w:val="22"/>
        </w:rPr>
        <w:t>A</w:t>
      </w:r>
      <w:r w:rsidRPr="00FD0A12">
        <w:rPr>
          <w:rFonts w:ascii="Arial" w:eastAsia="Arial" w:hAnsi="Arial" w:cs="Arial"/>
          <w:b/>
          <w:spacing w:val="-4"/>
          <w:sz w:val="22"/>
          <w:szCs w:val="22"/>
        </w:rPr>
        <w:t xml:space="preserve"> </w:t>
      </w:r>
      <w:r w:rsidRPr="00FD0A12">
        <w:rPr>
          <w:rFonts w:ascii="Arial" w:eastAsia="Arial" w:hAnsi="Arial" w:cs="Arial"/>
          <w:b/>
          <w:spacing w:val="1"/>
          <w:sz w:val="22"/>
          <w:szCs w:val="22"/>
        </w:rPr>
        <w:t>t</w:t>
      </w:r>
      <w:r w:rsidRPr="00FD0A12">
        <w:rPr>
          <w:rFonts w:ascii="Arial" w:eastAsia="Arial" w:hAnsi="Arial" w:cs="Arial"/>
          <w:b/>
          <w:spacing w:val="2"/>
          <w:sz w:val="22"/>
          <w:szCs w:val="22"/>
        </w:rPr>
        <w:t>e</w:t>
      </w:r>
      <w:r w:rsidRPr="00FD0A12">
        <w:rPr>
          <w:rFonts w:ascii="Arial" w:eastAsia="Arial" w:hAnsi="Arial" w:cs="Arial"/>
          <w:b/>
          <w:sz w:val="22"/>
          <w:szCs w:val="22"/>
        </w:rPr>
        <w:t>a</w:t>
      </w:r>
      <w:r w:rsidRPr="00FD0A12">
        <w:rPr>
          <w:rFonts w:ascii="Arial" w:eastAsia="Arial" w:hAnsi="Arial" w:cs="Arial"/>
          <w:b/>
          <w:spacing w:val="-1"/>
          <w:sz w:val="22"/>
          <w:szCs w:val="22"/>
        </w:rPr>
        <w:t>c</w:t>
      </w:r>
      <w:r w:rsidRPr="00FD0A12">
        <w:rPr>
          <w:rFonts w:ascii="Arial" w:eastAsia="Arial" w:hAnsi="Arial" w:cs="Arial"/>
          <w:b/>
          <w:sz w:val="22"/>
          <w:szCs w:val="22"/>
        </w:rPr>
        <w:t>h</w:t>
      </w:r>
      <w:r w:rsidRPr="00FD0A12">
        <w:rPr>
          <w:rFonts w:ascii="Arial" w:eastAsia="Arial" w:hAnsi="Arial" w:cs="Arial"/>
          <w:b/>
          <w:spacing w:val="2"/>
          <w:sz w:val="22"/>
          <w:szCs w:val="22"/>
        </w:rPr>
        <w:t>e</w:t>
      </w:r>
      <w:r w:rsidRPr="00FD0A12">
        <w:rPr>
          <w:rFonts w:ascii="Arial" w:eastAsia="Arial" w:hAnsi="Arial" w:cs="Arial"/>
          <w:b/>
          <w:sz w:val="22"/>
          <w:szCs w:val="22"/>
        </w:rPr>
        <w:t>r</w:t>
      </w:r>
      <w:r w:rsidRPr="00FD0A12">
        <w:rPr>
          <w:rFonts w:ascii="Arial" w:eastAsia="Arial" w:hAnsi="Arial" w:cs="Arial"/>
          <w:b/>
          <w:spacing w:val="-8"/>
          <w:sz w:val="22"/>
          <w:szCs w:val="22"/>
        </w:rPr>
        <w:t xml:space="preserve"> </w:t>
      </w:r>
      <w:r w:rsidRPr="00FD0A12">
        <w:rPr>
          <w:rFonts w:ascii="Arial" w:eastAsia="Arial" w:hAnsi="Arial" w:cs="Arial"/>
          <w:b/>
          <w:sz w:val="22"/>
          <w:szCs w:val="22"/>
        </w:rPr>
        <w:t>m</w:t>
      </w:r>
      <w:r w:rsidRPr="00FD0A12">
        <w:rPr>
          <w:rFonts w:ascii="Arial" w:eastAsia="Arial" w:hAnsi="Arial" w:cs="Arial"/>
          <w:b/>
          <w:spacing w:val="1"/>
          <w:sz w:val="22"/>
          <w:szCs w:val="22"/>
        </w:rPr>
        <w:t>u</w:t>
      </w:r>
      <w:r w:rsidRPr="00FD0A12">
        <w:rPr>
          <w:rFonts w:ascii="Arial" w:eastAsia="Arial" w:hAnsi="Arial" w:cs="Arial"/>
          <w:b/>
          <w:sz w:val="22"/>
          <w:szCs w:val="22"/>
        </w:rPr>
        <w:t>st:</w:t>
      </w:r>
    </w:p>
    <w:p w14:paraId="633DD89E" w14:textId="77777777" w:rsidR="007A25AE" w:rsidRPr="00FD0A12" w:rsidRDefault="007A25AE" w:rsidP="00574182">
      <w:pPr>
        <w:jc w:val="both"/>
        <w:rPr>
          <w:rFonts w:ascii="Arial" w:hAnsi="Arial" w:cs="Arial"/>
          <w:sz w:val="22"/>
          <w:szCs w:val="22"/>
        </w:rPr>
      </w:pPr>
    </w:p>
    <w:p w14:paraId="56AC19D6"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sz w:val="22"/>
          <w:szCs w:val="22"/>
        </w:rPr>
        <w:t>1</w:t>
      </w:r>
      <w:r w:rsidRPr="00FD0A12">
        <w:rPr>
          <w:rFonts w:ascii="Arial" w:eastAsia="Arial" w:hAnsi="Arial" w:cs="Arial"/>
          <w:b/>
          <w:spacing w:val="-1"/>
          <w:sz w:val="22"/>
          <w:szCs w:val="22"/>
        </w:rPr>
        <w:t xml:space="preserve"> S</w:t>
      </w:r>
      <w:r w:rsidRPr="00FD0A12">
        <w:rPr>
          <w:rFonts w:ascii="Arial" w:eastAsia="Arial" w:hAnsi="Arial" w:cs="Arial"/>
          <w:b/>
          <w:sz w:val="22"/>
          <w:szCs w:val="22"/>
        </w:rPr>
        <w:t>et</w:t>
      </w:r>
      <w:r w:rsidRPr="00FD0A12">
        <w:rPr>
          <w:rFonts w:ascii="Arial" w:eastAsia="Arial" w:hAnsi="Arial" w:cs="Arial"/>
          <w:b/>
          <w:spacing w:val="-3"/>
          <w:sz w:val="22"/>
          <w:szCs w:val="22"/>
        </w:rPr>
        <w:t xml:space="preserve"> </w:t>
      </w:r>
      <w:r w:rsidRPr="00FD0A12">
        <w:rPr>
          <w:rFonts w:ascii="Arial" w:eastAsia="Arial" w:hAnsi="Arial" w:cs="Arial"/>
          <w:b/>
          <w:spacing w:val="1"/>
          <w:sz w:val="22"/>
          <w:szCs w:val="22"/>
        </w:rPr>
        <w:t>h</w:t>
      </w:r>
      <w:r w:rsidRPr="00FD0A12">
        <w:rPr>
          <w:rFonts w:ascii="Arial" w:eastAsia="Arial" w:hAnsi="Arial" w:cs="Arial"/>
          <w:b/>
          <w:sz w:val="22"/>
          <w:szCs w:val="22"/>
        </w:rPr>
        <w:t>igh</w:t>
      </w:r>
      <w:r w:rsidRPr="00FD0A12">
        <w:rPr>
          <w:rFonts w:ascii="Arial" w:eastAsia="Arial" w:hAnsi="Arial" w:cs="Arial"/>
          <w:b/>
          <w:spacing w:val="-1"/>
          <w:sz w:val="22"/>
          <w:szCs w:val="22"/>
        </w:rPr>
        <w:t xml:space="preserve"> </w:t>
      </w:r>
      <w:r w:rsidRPr="00FD0A12">
        <w:rPr>
          <w:rFonts w:ascii="Arial" w:eastAsia="Arial" w:hAnsi="Arial" w:cs="Arial"/>
          <w:b/>
          <w:sz w:val="22"/>
          <w:szCs w:val="22"/>
        </w:rPr>
        <w:t>e</w:t>
      </w:r>
      <w:r w:rsidRPr="00FD0A12">
        <w:rPr>
          <w:rFonts w:ascii="Arial" w:eastAsia="Arial" w:hAnsi="Arial" w:cs="Arial"/>
          <w:b/>
          <w:spacing w:val="-1"/>
          <w:sz w:val="22"/>
          <w:szCs w:val="22"/>
        </w:rPr>
        <w:t>x</w:t>
      </w:r>
      <w:r w:rsidRPr="00FD0A12">
        <w:rPr>
          <w:rFonts w:ascii="Arial" w:eastAsia="Arial" w:hAnsi="Arial" w:cs="Arial"/>
          <w:b/>
          <w:sz w:val="22"/>
          <w:szCs w:val="22"/>
        </w:rPr>
        <w:t>p</w:t>
      </w:r>
      <w:r w:rsidRPr="00FD0A12">
        <w:rPr>
          <w:rFonts w:ascii="Arial" w:eastAsia="Arial" w:hAnsi="Arial" w:cs="Arial"/>
          <w:b/>
          <w:spacing w:val="2"/>
          <w:sz w:val="22"/>
          <w:szCs w:val="22"/>
        </w:rPr>
        <w:t>e</w:t>
      </w:r>
      <w:r w:rsidRPr="00FD0A12">
        <w:rPr>
          <w:rFonts w:ascii="Arial" w:eastAsia="Arial" w:hAnsi="Arial" w:cs="Arial"/>
          <w:b/>
          <w:sz w:val="22"/>
          <w:szCs w:val="22"/>
        </w:rPr>
        <w:t>cta</w:t>
      </w:r>
      <w:r w:rsidRPr="00FD0A12">
        <w:rPr>
          <w:rFonts w:ascii="Arial" w:eastAsia="Arial" w:hAnsi="Arial" w:cs="Arial"/>
          <w:b/>
          <w:spacing w:val="1"/>
          <w:sz w:val="22"/>
          <w:szCs w:val="22"/>
        </w:rPr>
        <w:t>t</w:t>
      </w:r>
      <w:r w:rsidRPr="00FD0A12">
        <w:rPr>
          <w:rFonts w:ascii="Arial" w:eastAsia="Arial" w:hAnsi="Arial" w:cs="Arial"/>
          <w:b/>
          <w:sz w:val="22"/>
          <w:szCs w:val="22"/>
        </w:rPr>
        <w:t>io</w:t>
      </w:r>
      <w:r w:rsidRPr="00FD0A12">
        <w:rPr>
          <w:rFonts w:ascii="Arial" w:eastAsia="Arial" w:hAnsi="Arial" w:cs="Arial"/>
          <w:b/>
          <w:spacing w:val="1"/>
          <w:sz w:val="22"/>
          <w:szCs w:val="22"/>
        </w:rPr>
        <w:t>n</w:t>
      </w:r>
      <w:r w:rsidRPr="00FD0A12">
        <w:rPr>
          <w:rFonts w:ascii="Arial" w:eastAsia="Arial" w:hAnsi="Arial" w:cs="Arial"/>
          <w:b/>
          <w:sz w:val="22"/>
          <w:szCs w:val="22"/>
        </w:rPr>
        <w:t>s</w:t>
      </w:r>
      <w:r w:rsidRPr="00FD0A12">
        <w:rPr>
          <w:rFonts w:ascii="Arial" w:eastAsia="Arial" w:hAnsi="Arial" w:cs="Arial"/>
          <w:b/>
          <w:spacing w:val="-12"/>
          <w:sz w:val="22"/>
          <w:szCs w:val="22"/>
        </w:rPr>
        <w:t xml:space="preserve"> </w:t>
      </w:r>
      <w:r w:rsidRPr="00FD0A12">
        <w:rPr>
          <w:rFonts w:ascii="Arial" w:eastAsia="Arial" w:hAnsi="Arial" w:cs="Arial"/>
          <w:b/>
          <w:spacing w:val="3"/>
          <w:sz w:val="22"/>
          <w:szCs w:val="22"/>
        </w:rPr>
        <w:t>w</w:t>
      </w:r>
      <w:r w:rsidRPr="00FD0A12">
        <w:rPr>
          <w:rFonts w:ascii="Arial" w:eastAsia="Arial" w:hAnsi="Arial" w:cs="Arial"/>
          <w:b/>
          <w:sz w:val="22"/>
          <w:szCs w:val="22"/>
        </w:rPr>
        <w:t>hich</w:t>
      </w:r>
      <w:r w:rsidRPr="00FD0A12">
        <w:rPr>
          <w:rFonts w:ascii="Arial" w:eastAsia="Arial" w:hAnsi="Arial" w:cs="Arial"/>
          <w:b/>
          <w:spacing w:val="-6"/>
          <w:sz w:val="22"/>
          <w:szCs w:val="22"/>
        </w:rPr>
        <w:t xml:space="preserve"> </w:t>
      </w:r>
      <w:r w:rsidRPr="00FD0A12">
        <w:rPr>
          <w:rFonts w:ascii="Arial" w:eastAsia="Arial" w:hAnsi="Arial" w:cs="Arial"/>
          <w:b/>
          <w:sz w:val="22"/>
          <w:szCs w:val="22"/>
        </w:rPr>
        <w:t>ins</w:t>
      </w:r>
      <w:r w:rsidRPr="00FD0A12">
        <w:rPr>
          <w:rFonts w:ascii="Arial" w:eastAsia="Arial" w:hAnsi="Arial" w:cs="Arial"/>
          <w:b/>
          <w:spacing w:val="1"/>
          <w:sz w:val="22"/>
          <w:szCs w:val="22"/>
        </w:rPr>
        <w:t>p</w:t>
      </w:r>
      <w:r w:rsidRPr="00FD0A12">
        <w:rPr>
          <w:rFonts w:ascii="Arial" w:eastAsia="Arial" w:hAnsi="Arial" w:cs="Arial"/>
          <w:b/>
          <w:sz w:val="22"/>
          <w:szCs w:val="22"/>
        </w:rPr>
        <w:t>i</w:t>
      </w:r>
      <w:r w:rsidRPr="00FD0A12">
        <w:rPr>
          <w:rFonts w:ascii="Arial" w:eastAsia="Arial" w:hAnsi="Arial" w:cs="Arial"/>
          <w:b/>
          <w:spacing w:val="1"/>
          <w:sz w:val="22"/>
          <w:szCs w:val="22"/>
        </w:rPr>
        <w:t>r</w:t>
      </w:r>
      <w:r w:rsidRPr="00FD0A12">
        <w:rPr>
          <w:rFonts w:ascii="Arial" w:eastAsia="Arial" w:hAnsi="Arial" w:cs="Arial"/>
          <w:b/>
          <w:sz w:val="22"/>
          <w:szCs w:val="22"/>
        </w:rPr>
        <w:t>e,</w:t>
      </w:r>
      <w:r w:rsidRPr="00FD0A12">
        <w:rPr>
          <w:rFonts w:ascii="Arial" w:eastAsia="Arial" w:hAnsi="Arial" w:cs="Arial"/>
          <w:b/>
          <w:spacing w:val="-8"/>
          <w:sz w:val="22"/>
          <w:szCs w:val="22"/>
        </w:rPr>
        <w:t xml:space="preserve"> </w:t>
      </w:r>
      <w:r w:rsidRPr="00FD0A12">
        <w:rPr>
          <w:rFonts w:ascii="Arial" w:eastAsia="Arial" w:hAnsi="Arial" w:cs="Arial"/>
          <w:b/>
          <w:sz w:val="22"/>
          <w:szCs w:val="22"/>
        </w:rPr>
        <w:t>m</w:t>
      </w:r>
      <w:r w:rsidRPr="00FD0A12">
        <w:rPr>
          <w:rFonts w:ascii="Arial" w:eastAsia="Arial" w:hAnsi="Arial" w:cs="Arial"/>
          <w:b/>
          <w:spacing w:val="1"/>
          <w:sz w:val="22"/>
          <w:szCs w:val="22"/>
        </w:rPr>
        <w:t>ot</w:t>
      </w:r>
      <w:r w:rsidRPr="00FD0A12">
        <w:rPr>
          <w:rFonts w:ascii="Arial" w:eastAsia="Arial" w:hAnsi="Arial" w:cs="Arial"/>
          <w:b/>
          <w:sz w:val="22"/>
          <w:szCs w:val="22"/>
        </w:rPr>
        <w:t>i</w:t>
      </w:r>
      <w:r w:rsidRPr="00FD0A12">
        <w:rPr>
          <w:rFonts w:ascii="Arial" w:eastAsia="Arial" w:hAnsi="Arial" w:cs="Arial"/>
          <w:b/>
          <w:spacing w:val="2"/>
          <w:sz w:val="22"/>
          <w:szCs w:val="22"/>
        </w:rPr>
        <w:t>v</w:t>
      </w:r>
      <w:r w:rsidRPr="00FD0A12">
        <w:rPr>
          <w:rFonts w:ascii="Arial" w:eastAsia="Arial" w:hAnsi="Arial" w:cs="Arial"/>
          <w:b/>
          <w:sz w:val="22"/>
          <w:szCs w:val="22"/>
        </w:rPr>
        <w:t>ate</w:t>
      </w:r>
      <w:r w:rsidRPr="00FD0A12">
        <w:rPr>
          <w:rFonts w:ascii="Arial" w:eastAsia="Arial" w:hAnsi="Arial" w:cs="Arial"/>
          <w:b/>
          <w:spacing w:val="-8"/>
          <w:sz w:val="22"/>
          <w:szCs w:val="22"/>
        </w:rPr>
        <w:t xml:space="preserve"> </w:t>
      </w:r>
      <w:r w:rsidRPr="00FD0A12">
        <w:rPr>
          <w:rFonts w:ascii="Arial" w:eastAsia="Arial" w:hAnsi="Arial" w:cs="Arial"/>
          <w:b/>
          <w:sz w:val="22"/>
          <w:szCs w:val="22"/>
        </w:rPr>
        <w:t>a</w:t>
      </w:r>
      <w:r w:rsidRPr="00FD0A12">
        <w:rPr>
          <w:rFonts w:ascii="Arial" w:eastAsia="Arial" w:hAnsi="Arial" w:cs="Arial"/>
          <w:b/>
          <w:spacing w:val="3"/>
          <w:sz w:val="22"/>
          <w:szCs w:val="22"/>
        </w:rPr>
        <w:t>n</w:t>
      </w:r>
      <w:r w:rsidRPr="00FD0A12">
        <w:rPr>
          <w:rFonts w:ascii="Arial" w:eastAsia="Arial" w:hAnsi="Arial" w:cs="Arial"/>
          <w:b/>
          <w:sz w:val="22"/>
          <w:szCs w:val="22"/>
        </w:rPr>
        <w:t>d</w:t>
      </w:r>
      <w:r w:rsidRPr="00FD0A12">
        <w:rPr>
          <w:rFonts w:ascii="Arial" w:eastAsia="Arial" w:hAnsi="Arial" w:cs="Arial"/>
          <w:b/>
          <w:spacing w:val="-4"/>
          <w:sz w:val="22"/>
          <w:szCs w:val="22"/>
        </w:rPr>
        <w:t xml:space="preserve"> </w:t>
      </w:r>
      <w:r w:rsidRPr="00FD0A12">
        <w:rPr>
          <w:rFonts w:ascii="Arial" w:eastAsia="Arial" w:hAnsi="Arial" w:cs="Arial"/>
          <w:b/>
          <w:sz w:val="22"/>
          <w:szCs w:val="22"/>
        </w:rPr>
        <w:t>chall</w:t>
      </w:r>
      <w:r w:rsidRPr="00FD0A12">
        <w:rPr>
          <w:rFonts w:ascii="Arial" w:eastAsia="Arial" w:hAnsi="Arial" w:cs="Arial"/>
          <w:b/>
          <w:spacing w:val="-1"/>
          <w:sz w:val="22"/>
          <w:szCs w:val="22"/>
        </w:rPr>
        <w:t>e</w:t>
      </w:r>
      <w:r w:rsidRPr="00FD0A12">
        <w:rPr>
          <w:rFonts w:ascii="Arial" w:eastAsia="Arial" w:hAnsi="Arial" w:cs="Arial"/>
          <w:b/>
          <w:sz w:val="22"/>
          <w:szCs w:val="22"/>
        </w:rPr>
        <w:t>nge</w:t>
      </w:r>
      <w:r w:rsidRPr="00FD0A12">
        <w:rPr>
          <w:rFonts w:ascii="Arial" w:eastAsia="Arial" w:hAnsi="Arial" w:cs="Arial"/>
          <w:b/>
          <w:spacing w:val="-7"/>
          <w:sz w:val="22"/>
          <w:szCs w:val="22"/>
        </w:rPr>
        <w:t xml:space="preserve"> </w:t>
      </w:r>
      <w:r w:rsidR="00E15178" w:rsidRPr="00FD0A12">
        <w:rPr>
          <w:rFonts w:ascii="Arial" w:eastAsia="Arial" w:hAnsi="Arial" w:cs="Arial"/>
          <w:b/>
          <w:sz w:val="22"/>
          <w:szCs w:val="22"/>
        </w:rPr>
        <w:t>student</w:t>
      </w:r>
      <w:r w:rsidRPr="00FD0A12">
        <w:rPr>
          <w:rFonts w:ascii="Arial" w:eastAsia="Arial" w:hAnsi="Arial" w:cs="Arial"/>
          <w:b/>
          <w:sz w:val="22"/>
          <w:szCs w:val="22"/>
        </w:rPr>
        <w:t>s</w:t>
      </w:r>
    </w:p>
    <w:p w14:paraId="23680AEC" w14:textId="77777777" w:rsidR="007A25AE" w:rsidRPr="00FD0A12" w:rsidRDefault="003C7DAC" w:rsidP="00574182">
      <w:pPr>
        <w:pStyle w:val="ListParagraph"/>
        <w:numPr>
          <w:ilvl w:val="0"/>
          <w:numId w:val="4"/>
        </w:numPr>
        <w:jc w:val="both"/>
        <w:rPr>
          <w:rFonts w:ascii="Arial" w:eastAsia="Arial" w:hAnsi="Arial" w:cs="Arial"/>
          <w:sz w:val="22"/>
          <w:szCs w:val="22"/>
        </w:rPr>
      </w:pPr>
      <w:r w:rsidRPr="00FD0A12">
        <w:rPr>
          <w:rFonts w:ascii="Arial" w:eastAsia="Arial" w:hAnsi="Arial" w:cs="Arial"/>
          <w:spacing w:val="-1"/>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ta</w:t>
      </w:r>
      <w:r w:rsidRPr="00FD0A12">
        <w:rPr>
          <w:rFonts w:ascii="Arial" w:eastAsia="Arial" w:hAnsi="Arial" w:cs="Arial"/>
          <w:spacing w:val="1"/>
          <w:sz w:val="22"/>
          <w:szCs w:val="22"/>
        </w:rPr>
        <w:t>b</w:t>
      </w:r>
      <w:r w:rsidRPr="00FD0A12">
        <w:rPr>
          <w:rFonts w:ascii="Arial" w:eastAsia="Arial" w:hAnsi="Arial" w:cs="Arial"/>
          <w:spacing w:val="-1"/>
          <w:sz w:val="22"/>
          <w:szCs w:val="22"/>
        </w:rPr>
        <w:t>li</w:t>
      </w:r>
      <w:r w:rsidRPr="00FD0A12">
        <w:rPr>
          <w:rFonts w:ascii="Arial" w:eastAsia="Arial" w:hAnsi="Arial" w:cs="Arial"/>
          <w:spacing w:val="1"/>
          <w:sz w:val="22"/>
          <w:szCs w:val="22"/>
        </w:rPr>
        <w:t>s</w:t>
      </w:r>
      <w:r w:rsidRPr="00FD0A12">
        <w:rPr>
          <w:rFonts w:ascii="Arial" w:eastAsia="Arial" w:hAnsi="Arial" w:cs="Arial"/>
          <w:sz w:val="22"/>
          <w:szCs w:val="22"/>
        </w:rPr>
        <w:t>h</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 xml:space="preserve"> </w:t>
      </w:r>
      <w:r w:rsidRPr="00FD0A12">
        <w:rPr>
          <w:rFonts w:ascii="Arial" w:eastAsia="Arial" w:hAnsi="Arial" w:cs="Arial"/>
          <w:sz w:val="22"/>
          <w:szCs w:val="22"/>
        </w:rPr>
        <w:t>sa</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a</w:t>
      </w:r>
      <w:r w:rsidRPr="00FD0A12">
        <w:rPr>
          <w:rFonts w:ascii="Arial" w:eastAsia="Arial" w:hAnsi="Arial" w:cs="Arial"/>
          <w:spacing w:val="2"/>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z w:val="22"/>
          <w:szCs w:val="22"/>
        </w:rPr>
        <w:t>st</w:t>
      </w:r>
      <w:r w:rsidRPr="00FD0A12">
        <w:rPr>
          <w:rFonts w:ascii="Arial" w:eastAsia="Arial" w:hAnsi="Arial" w:cs="Arial"/>
          <w:spacing w:val="-1"/>
          <w:sz w:val="22"/>
          <w:szCs w:val="22"/>
        </w:rPr>
        <w:t>i</w:t>
      </w:r>
      <w:r w:rsidRPr="00FD0A12">
        <w:rPr>
          <w:rFonts w:ascii="Arial" w:eastAsia="Arial" w:hAnsi="Arial" w:cs="Arial"/>
          <w:spacing w:val="4"/>
          <w:sz w:val="22"/>
          <w:szCs w:val="22"/>
        </w:rPr>
        <w:t>m</w:t>
      </w:r>
      <w:r w:rsidRPr="00FD0A12">
        <w:rPr>
          <w:rFonts w:ascii="Arial" w:eastAsia="Arial" w:hAnsi="Arial" w:cs="Arial"/>
          <w:sz w:val="22"/>
          <w:szCs w:val="22"/>
        </w:rPr>
        <w:t>u</w:t>
      </w:r>
      <w:r w:rsidRPr="00FD0A12">
        <w:rPr>
          <w:rFonts w:ascii="Arial" w:eastAsia="Arial" w:hAnsi="Arial" w:cs="Arial"/>
          <w:spacing w:val="-1"/>
          <w:sz w:val="22"/>
          <w:szCs w:val="22"/>
        </w:rPr>
        <w:t>l</w:t>
      </w:r>
      <w:r w:rsidRPr="00FD0A12">
        <w:rPr>
          <w:rFonts w:ascii="Arial" w:eastAsia="Arial" w:hAnsi="Arial" w:cs="Arial"/>
          <w:sz w:val="22"/>
          <w:szCs w:val="22"/>
        </w:rPr>
        <w:t>a</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9"/>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pacing w:val="-1"/>
          <w:sz w:val="22"/>
          <w:szCs w:val="22"/>
        </w:rPr>
        <w:t>vi</w:t>
      </w:r>
      <w:r w:rsidRPr="00FD0A12">
        <w:rPr>
          <w:rFonts w:ascii="Arial" w:eastAsia="Arial" w:hAnsi="Arial" w:cs="Arial"/>
          <w:spacing w:val="1"/>
          <w:sz w:val="22"/>
          <w:szCs w:val="22"/>
        </w:rPr>
        <w:t>r</w:t>
      </w:r>
      <w:r w:rsidRPr="00FD0A12">
        <w:rPr>
          <w:rFonts w:ascii="Arial" w:eastAsia="Arial" w:hAnsi="Arial" w:cs="Arial"/>
          <w:spacing w:val="2"/>
          <w:sz w:val="22"/>
          <w:szCs w:val="22"/>
        </w:rPr>
        <w:t>o</w:t>
      </w:r>
      <w:r w:rsidRPr="00FD0A12">
        <w:rPr>
          <w:rFonts w:ascii="Arial" w:eastAsia="Arial" w:hAnsi="Arial" w:cs="Arial"/>
          <w:sz w:val="22"/>
          <w:szCs w:val="22"/>
        </w:rPr>
        <w:t>n</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11"/>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2"/>
          <w:sz w:val="22"/>
          <w:szCs w:val="22"/>
        </w:rPr>
        <w:t xml:space="preserve"> </w:t>
      </w:r>
      <w:r w:rsidR="00E15178" w:rsidRPr="00FD0A12">
        <w:rPr>
          <w:rFonts w:ascii="Arial" w:eastAsia="Arial" w:hAnsi="Arial" w:cs="Arial"/>
          <w:sz w:val="22"/>
          <w:szCs w:val="22"/>
        </w:rPr>
        <w:t>student</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6"/>
          <w:sz w:val="22"/>
          <w:szCs w:val="22"/>
        </w:rPr>
        <w:t xml:space="preserve"> </w:t>
      </w:r>
      <w:r w:rsidRPr="00FD0A12">
        <w:rPr>
          <w:rFonts w:ascii="Arial" w:eastAsia="Arial" w:hAnsi="Arial" w:cs="Arial"/>
          <w:sz w:val="22"/>
          <w:szCs w:val="22"/>
        </w:rPr>
        <w:t>root</w:t>
      </w:r>
      <w:r w:rsidRPr="00FD0A12">
        <w:rPr>
          <w:rFonts w:ascii="Arial" w:eastAsia="Arial" w:hAnsi="Arial" w:cs="Arial"/>
          <w:spacing w:val="-1"/>
          <w:sz w:val="22"/>
          <w:szCs w:val="22"/>
        </w:rPr>
        <w:t>e</w:t>
      </w:r>
      <w:r w:rsidRPr="00FD0A12">
        <w:rPr>
          <w:rFonts w:ascii="Arial" w:eastAsia="Arial" w:hAnsi="Arial" w:cs="Arial"/>
          <w:sz w:val="22"/>
          <w:szCs w:val="22"/>
        </w:rPr>
        <w:t>d</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2"/>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ut</w:t>
      </w:r>
      <w:r w:rsidRPr="00FD0A12">
        <w:rPr>
          <w:rFonts w:ascii="Arial" w:eastAsia="Arial" w:hAnsi="Arial" w:cs="Arial"/>
          <w:spacing w:val="-1"/>
          <w:sz w:val="22"/>
          <w:szCs w:val="22"/>
        </w:rPr>
        <w:t>u</w:t>
      </w:r>
      <w:r w:rsidRPr="00FD0A12">
        <w:rPr>
          <w:rFonts w:ascii="Arial" w:eastAsia="Arial" w:hAnsi="Arial" w:cs="Arial"/>
          <w:spacing w:val="2"/>
          <w:sz w:val="22"/>
          <w:szCs w:val="22"/>
        </w:rPr>
        <w:t>a</w:t>
      </w:r>
      <w:r w:rsidRPr="00FD0A12">
        <w:rPr>
          <w:rFonts w:ascii="Arial" w:eastAsia="Arial" w:hAnsi="Arial" w:cs="Arial"/>
          <w:sz w:val="22"/>
          <w:szCs w:val="22"/>
        </w:rPr>
        <w:t>l</w:t>
      </w:r>
      <w:r w:rsidRPr="00FD0A12">
        <w:rPr>
          <w:rFonts w:ascii="Arial" w:eastAsia="Arial" w:hAnsi="Arial" w:cs="Arial"/>
          <w:spacing w:val="-7"/>
          <w:sz w:val="22"/>
          <w:szCs w:val="22"/>
        </w:rPr>
        <w:t xml:space="preserve"> </w:t>
      </w:r>
      <w:r w:rsidRPr="00FD0A12">
        <w:rPr>
          <w:rFonts w:ascii="Arial" w:eastAsia="Arial" w:hAnsi="Arial" w:cs="Arial"/>
          <w:sz w:val="22"/>
          <w:szCs w:val="22"/>
        </w:rPr>
        <w:t>re</w:t>
      </w:r>
      <w:r w:rsidRPr="00FD0A12">
        <w:rPr>
          <w:rFonts w:ascii="Arial" w:eastAsia="Arial" w:hAnsi="Arial" w:cs="Arial"/>
          <w:spacing w:val="1"/>
          <w:sz w:val="22"/>
          <w:szCs w:val="22"/>
        </w:rPr>
        <w:t>s</w:t>
      </w:r>
      <w:r w:rsidRPr="00FD0A12">
        <w:rPr>
          <w:rFonts w:ascii="Arial" w:eastAsia="Arial" w:hAnsi="Arial" w:cs="Arial"/>
          <w:sz w:val="22"/>
          <w:szCs w:val="22"/>
        </w:rPr>
        <w:t>p</w:t>
      </w:r>
      <w:r w:rsidRPr="00FD0A12">
        <w:rPr>
          <w:rFonts w:ascii="Arial" w:eastAsia="Arial" w:hAnsi="Arial" w:cs="Arial"/>
          <w:spacing w:val="-1"/>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p>
    <w:p w14:paraId="6977D3F4" w14:textId="77777777" w:rsidR="007A25AE" w:rsidRPr="00FD0A12" w:rsidRDefault="003C7DAC" w:rsidP="00574182">
      <w:pPr>
        <w:pStyle w:val="ListParagraph"/>
        <w:numPr>
          <w:ilvl w:val="0"/>
          <w:numId w:val="4"/>
        </w:numPr>
        <w:jc w:val="both"/>
        <w:rPr>
          <w:rFonts w:ascii="Arial" w:eastAsia="Arial" w:hAnsi="Arial" w:cs="Arial"/>
          <w:sz w:val="22"/>
          <w:szCs w:val="22"/>
        </w:rPr>
      </w:pPr>
      <w:r w:rsidRPr="00FD0A12">
        <w:rPr>
          <w:rFonts w:ascii="Arial" w:eastAsia="Arial" w:hAnsi="Arial" w:cs="Arial"/>
          <w:spacing w:val="1"/>
          <w:sz w:val="22"/>
          <w:szCs w:val="22"/>
        </w:rPr>
        <w:t>s</w:t>
      </w:r>
      <w:r w:rsidRPr="00FD0A12">
        <w:rPr>
          <w:rFonts w:ascii="Arial" w:eastAsia="Arial" w:hAnsi="Arial" w:cs="Arial"/>
          <w:sz w:val="22"/>
          <w:szCs w:val="22"/>
        </w:rPr>
        <w:t>et</w:t>
      </w:r>
      <w:r w:rsidRPr="00FD0A12">
        <w:rPr>
          <w:rFonts w:ascii="Arial" w:eastAsia="Arial" w:hAnsi="Arial" w:cs="Arial"/>
          <w:spacing w:val="-4"/>
          <w:sz w:val="22"/>
          <w:szCs w:val="22"/>
        </w:rPr>
        <w:t xml:space="preserve"> </w:t>
      </w:r>
      <w:r w:rsidRPr="00FD0A12">
        <w:rPr>
          <w:rFonts w:ascii="Arial" w:eastAsia="Arial" w:hAnsi="Arial" w:cs="Arial"/>
          <w:sz w:val="22"/>
          <w:szCs w:val="22"/>
        </w:rPr>
        <w:t>g</w:t>
      </w:r>
      <w:r w:rsidRPr="00FD0A12">
        <w:rPr>
          <w:rFonts w:ascii="Arial" w:eastAsia="Arial" w:hAnsi="Arial" w:cs="Arial"/>
          <w:spacing w:val="1"/>
          <w:sz w:val="22"/>
          <w:szCs w:val="22"/>
        </w:rPr>
        <w:t>o</w:t>
      </w:r>
      <w:r w:rsidRPr="00FD0A12">
        <w:rPr>
          <w:rFonts w:ascii="Arial" w:eastAsia="Arial" w:hAnsi="Arial" w:cs="Arial"/>
          <w:sz w:val="22"/>
          <w:szCs w:val="22"/>
        </w:rPr>
        <w:t>a</w:t>
      </w:r>
      <w:r w:rsidRPr="00FD0A12">
        <w:rPr>
          <w:rFonts w:ascii="Arial" w:eastAsia="Arial" w:hAnsi="Arial" w:cs="Arial"/>
          <w:spacing w:val="-1"/>
          <w:sz w:val="22"/>
          <w:szCs w:val="22"/>
        </w:rPr>
        <w:t>l</w:t>
      </w:r>
      <w:r w:rsidRPr="00FD0A12">
        <w:rPr>
          <w:rFonts w:ascii="Arial" w:eastAsia="Arial" w:hAnsi="Arial" w:cs="Arial"/>
          <w:sz w:val="22"/>
          <w:szCs w:val="22"/>
        </w:rPr>
        <w:t>s</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h</w:t>
      </w:r>
      <w:r w:rsidRPr="00FD0A12">
        <w:rPr>
          <w:rFonts w:ascii="Arial" w:eastAsia="Arial" w:hAnsi="Arial" w:cs="Arial"/>
          <w:spacing w:val="-1"/>
          <w:sz w:val="22"/>
          <w:szCs w:val="22"/>
        </w:rPr>
        <w:t>a</w:t>
      </w:r>
      <w:r w:rsidRPr="00FD0A12">
        <w:rPr>
          <w:rFonts w:ascii="Arial" w:eastAsia="Arial" w:hAnsi="Arial" w:cs="Arial"/>
          <w:sz w:val="22"/>
          <w:szCs w:val="22"/>
        </w:rPr>
        <w:t>t</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tretch</w:t>
      </w:r>
      <w:r w:rsidRPr="00FD0A12">
        <w:rPr>
          <w:rFonts w:ascii="Arial" w:eastAsia="Arial" w:hAnsi="Arial" w:cs="Arial"/>
          <w:spacing w:val="-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al</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pacing w:val="2"/>
          <w:sz w:val="22"/>
          <w:szCs w:val="22"/>
        </w:rPr>
        <w:t>g</w:t>
      </w:r>
      <w:r w:rsidRPr="00FD0A12">
        <w:rPr>
          <w:rFonts w:ascii="Arial" w:eastAsia="Arial" w:hAnsi="Arial" w:cs="Arial"/>
          <w:sz w:val="22"/>
          <w:szCs w:val="22"/>
        </w:rPr>
        <w:t>e</w:t>
      </w:r>
      <w:r w:rsidRPr="00FD0A12">
        <w:rPr>
          <w:rFonts w:ascii="Arial" w:eastAsia="Arial" w:hAnsi="Arial" w:cs="Arial"/>
          <w:spacing w:val="-9"/>
          <w:sz w:val="22"/>
          <w:szCs w:val="22"/>
        </w:rPr>
        <w:t xml:space="preserve"> </w:t>
      </w:r>
      <w:r w:rsidR="00E15178" w:rsidRPr="00FD0A12">
        <w:rPr>
          <w:rFonts w:ascii="Arial" w:eastAsia="Arial" w:hAnsi="Arial" w:cs="Arial"/>
          <w:spacing w:val="1"/>
          <w:sz w:val="22"/>
          <w:szCs w:val="22"/>
        </w:rPr>
        <w:t>student</w:t>
      </w:r>
      <w:r w:rsidRPr="00FD0A12">
        <w:rPr>
          <w:rFonts w:ascii="Arial" w:eastAsia="Arial" w:hAnsi="Arial" w:cs="Arial"/>
          <w:sz w:val="22"/>
          <w:szCs w:val="22"/>
        </w:rPr>
        <w:t>s</w:t>
      </w:r>
      <w:r w:rsidRPr="00FD0A12">
        <w:rPr>
          <w:rFonts w:ascii="Arial" w:eastAsia="Arial" w:hAnsi="Arial" w:cs="Arial"/>
          <w:spacing w:val="-4"/>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l</w:t>
      </w:r>
      <w:r w:rsidRPr="00FD0A12">
        <w:rPr>
          <w:rFonts w:ascii="Arial" w:eastAsia="Arial" w:hAnsi="Arial" w:cs="Arial"/>
          <w:sz w:val="22"/>
          <w:szCs w:val="22"/>
        </w:rPr>
        <w:t>l</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b</w:t>
      </w:r>
      <w:r w:rsidRPr="00FD0A12">
        <w:rPr>
          <w:rFonts w:ascii="Arial" w:eastAsia="Arial" w:hAnsi="Arial" w:cs="Arial"/>
          <w:sz w:val="22"/>
          <w:szCs w:val="22"/>
        </w:rPr>
        <w:t>a</w:t>
      </w:r>
      <w:r w:rsidRPr="00FD0A12">
        <w:rPr>
          <w:rFonts w:ascii="Arial" w:eastAsia="Arial" w:hAnsi="Arial" w:cs="Arial"/>
          <w:spacing w:val="1"/>
          <w:sz w:val="22"/>
          <w:szCs w:val="22"/>
        </w:rPr>
        <w:t>ck</w:t>
      </w:r>
      <w:r w:rsidRPr="00FD0A12">
        <w:rPr>
          <w:rFonts w:ascii="Arial" w:eastAsia="Arial" w:hAnsi="Arial" w:cs="Arial"/>
          <w:sz w:val="22"/>
          <w:szCs w:val="22"/>
        </w:rPr>
        <w:t>grou</w:t>
      </w:r>
      <w:r w:rsidRPr="00FD0A12">
        <w:rPr>
          <w:rFonts w:ascii="Arial" w:eastAsia="Arial" w:hAnsi="Arial" w:cs="Arial"/>
          <w:spacing w:val="2"/>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12"/>
          <w:sz w:val="22"/>
          <w:szCs w:val="22"/>
        </w:rPr>
        <w:t xml:space="preserve"> </w:t>
      </w:r>
      <w:r w:rsidRPr="00FD0A12">
        <w:rPr>
          <w:rFonts w:ascii="Arial" w:eastAsia="Arial" w:hAnsi="Arial" w:cs="Arial"/>
          <w:spacing w:val="-1"/>
          <w:sz w:val="22"/>
          <w:szCs w:val="22"/>
        </w:rPr>
        <w:t>a</w:t>
      </w:r>
      <w:r w:rsidRPr="00FD0A12">
        <w:rPr>
          <w:rFonts w:ascii="Arial" w:eastAsia="Arial" w:hAnsi="Arial" w:cs="Arial"/>
          <w:spacing w:val="2"/>
          <w:sz w:val="22"/>
          <w:szCs w:val="22"/>
        </w:rPr>
        <w:t>b</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es</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d</w:t>
      </w:r>
      <w:r w:rsidRPr="00FD0A12">
        <w:rPr>
          <w:rFonts w:ascii="Arial" w:eastAsia="Arial" w:hAnsi="Arial" w:cs="Arial"/>
          <w:spacing w:val="-1"/>
          <w:sz w:val="22"/>
          <w:szCs w:val="22"/>
        </w:rPr>
        <w:t>i</w:t>
      </w:r>
      <w:r w:rsidRPr="00FD0A12">
        <w:rPr>
          <w:rFonts w:ascii="Arial" w:eastAsia="Arial" w:hAnsi="Arial" w:cs="Arial"/>
          <w:spacing w:val="9"/>
          <w:sz w:val="22"/>
          <w:szCs w:val="22"/>
        </w:rPr>
        <w:t>s</w:t>
      </w:r>
      <w:r w:rsidRPr="00FD0A12">
        <w:rPr>
          <w:rFonts w:ascii="Arial" w:eastAsia="Arial" w:hAnsi="Arial" w:cs="Arial"/>
          <w:sz w:val="22"/>
          <w:szCs w:val="22"/>
        </w:rPr>
        <w:t>p</w:t>
      </w:r>
      <w:r w:rsidRPr="00FD0A12">
        <w:rPr>
          <w:rFonts w:ascii="Arial" w:eastAsia="Arial" w:hAnsi="Arial" w:cs="Arial"/>
          <w:spacing w:val="1"/>
          <w:sz w:val="22"/>
          <w:szCs w:val="22"/>
        </w:rPr>
        <w:t>os</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2"/>
          <w:sz w:val="22"/>
          <w:szCs w:val="22"/>
        </w:rPr>
        <w:t>o</w:t>
      </w:r>
      <w:r w:rsidRPr="00FD0A12">
        <w:rPr>
          <w:rFonts w:ascii="Arial" w:eastAsia="Arial" w:hAnsi="Arial" w:cs="Arial"/>
          <w:sz w:val="22"/>
          <w:szCs w:val="22"/>
        </w:rPr>
        <w:t>ns</w:t>
      </w:r>
    </w:p>
    <w:p w14:paraId="350B17C6" w14:textId="77777777" w:rsidR="007A25AE" w:rsidRPr="00FD0A12" w:rsidRDefault="003C7DAC" w:rsidP="00574182">
      <w:pPr>
        <w:pStyle w:val="ListParagraph"/>
        <w:numPr>
          <w:ilvl w:val="0"/>
          <w:numId w:val="4"/>
        </w:numPr>
        <w:jc w:val="both"/>
        <w:rPr>
          <w:rFonts w:ascii="Arial" w:eastAsia="Arial" w:hAnsi="Arial" w:cs="Arial"/>
          <w:sz w:val="22"/>
          <w:szCs w:val="22"/>
        </w:rPr>
      </w:pP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z w:val="22"/>
          <w:szCs w:val="22"/>
        </w:rPr>
        <w:t>trate</w:t>
      </w:r>
      <w:r w:rsidRPr="00FD0A12">
        <w:rPr>
          <w:rFonts w:ascii="Arial" w:eastAsia="Arial" w:hAnsi="Arial" w:cs="Arial"/>
          <w:spacing w:val="-12"/>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2"/>
          <w:sz w:val="22"/>
          <w:szCs w:val="22"/>
        </w:rPr>
        <w:t>e</w:t>
      </w:r>
      <w:r w:rsidRPr="00FD0A12">
        <w:rPr>
          <w:rFonts w:ascii="Arial" w:eastAsia="Arial" w:hAnsi="Arial" w:cs="Arial"/>
          <w:sz w:val="22"/>
          <w:szCs w:val="22"/>
        </w:rPr>
        <w:t>nt</w:t>
      </w:r>
      <w:r w:rsidRPr="00FD0A12">
        <w:rPr>
          <w:rFonts w:ascii="Arial" w:eastAsia="Arial" w:hAnsi="Arial" w:cs="Arial"/>
          <w:spacing w:val="3"/>
          <w:sz w:val="22"/>
          <w:szCs w:val="22"/>
        </w:rPr>
        <w:t>l</w:t>
      </w:r>
      <w:r w:rsidRPr="00FD0A12">
        <w:rPr>
          <w:rFonts w:ascii="Arial" w:eastAsia="Arial" w:hAnsi="Arial" w:cs="Arial"/>
          <w:sz w:val="22"/>
          <w:szCs w:val="22"/>
        </w:rPr>
        <w:t>y</w:t>
      </w:r>
      <w:r w:rsidRPr="00FD0A12">
        <w:rPr>
          <w:rFonts w:ascii="Arial" w:eastAsia="Arial" w:hAnsi="Arial" w:cs="Arial"/>
          <w:spacing w:val="-14"/>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he</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p</w:t>
      </w:r>
      <w:r w:rsidRPr="00FD0A12">
        <w:rPr>
          <w:rFonts w:ascii="Arial" w:eastAsia="Arial" w:hAnsi="Arial" w:cs="Arial"/>
          <w:sz w:val="22"/>
          <w:szCs w:val="22"/>
        </w:rPr>
        <w:t>o</w:t>
      </w:r>
      <w:r w:rsidRPr="00FD0A12">
        <w:rPr>
          <w:rFonts w:ascii="Arial" w:eastAsia="Arial" w:hAnsi="Arial" w:cs="Arial"/>
          <w:spacing w:val="1"/>
          <w:sz w:val="22"/>
          <w:szCs w:val="22"/>
        </w:rPr>
        <w:t>s</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5"/>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t</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2"/>
          <w:sz w:val="22"/>
          <w:szCs w:val="22"/>
        </w:rPr>
        <w:t>u</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v</w:t>
      </w:r>
      <w:r w:rsidRPr="00FD0A12">
        <w:rPr>
          <w:rFonts w:ascii="Arial" w:eastAsia="Arial" w:hAnsi="Arial" w:cs="Arial"/>
          <w:sz w:val="22"/>
          <w:szCs w:val="22"/>
        </w:rPr>
        <w:t>a</w:t>
      </w:r>
      <w:r w:rsidRPr="00FD0A12">
        <w:rPr>
          <w:rFonts w:ascii="Arial" w:eastAsia="Arial" w:hAnsi="Arial" w:cs="Arial"/>
          <w:spacing w:val="1"/>
          <w:sz w:val="22"/>
          <w:szCs w:val="22"/>
        </w:rPr>
        <w:t>l</w:t>
      </w:r>
      <w:r w:rsidRPr="00FD0A12">
        <w:rPr>
          <w:rFonts w:ascii="Arial" w:eastAsia="Arial" w:hAnsi="Arial" w:cs="Arial"/>
          <w:sz w:val="22"/>
          <w:szCs w:val="22"/>
        </w:rPr>
        <w:t>u</w:t>
      </w:r>
      <w:r w:rsidRPr="00FD0A12">
        <w:rPr>
          <w:rFonts w:ascii="Arial" w:eastAsia="Arial" w:hAnsi="Arial" w:cs="Arial"/>
          <w:spacing w:val="1"/>
          <w:sz w:val="22"/>
          <w:szCs w:val="22"/>
        </w:rPr>
        <w:t>e</w:t>
      </w:r>
      <w:r w:rsidRPr="00FD0A12">
        <w:rPr>
          <w:rFonts w:ascii="Arial" w:eastAsia="Arial" w:hAnsi="Arial" w:cs="Arial"/>
          <w:sz w:val="22"/>
          <w:szCs w:val="22"/>
        </w:rPr>
        <w:t>s</w:t>
      </w:r>
      <w:r w:rsidRPr="00FD0A12">
        <w:rPr>
          <w:rFonts w:ascii="Arial" w:eastAsia="Arial" w:hAnsi="Arial" w:cs="Arial"/>
          <w:spacing w:val="-5"/>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b</w:t>
      </w:r>
      <w:r w:rsidRPr="00FD0A12">
        <w:rPr>
          <w:rFonts w:ascii="Arial" w:eastAsia="Arial" w:hAnsi="Arial" w:cs="Arial"/>
          <w:sz w:val="22"/>
          <w:szCs w:val="22"/>
        </w:rPr>
        <w:t>e</w:t>
      </w:r>
      <w:r w:rsidRPr="00FD0A12">
        <w:rPr>
          <w:rFonts w:ascii="Arial" w:eastAsia="Arial" w:hAnsi="Arial" w:cs="Arial"/>
          <w:spacing w:val="-1"/>
          <w:sz w:val="22"/>
          <w:szCs w:val="22"/>
        </w:rPr>
        <w:t>h</w:t>
      </w:r>
      <w:r w:rsidRPr="00FD0A12">
        <w:rPr>
          <w:rFonts w:ascii="Arial" w:eastAsia="Arial" w:hAnsi="Arial" w:cs="Arial"/>
          <w:spacing w:val="2"/>
          <w:sz w:val="22"/>
          <w:szCs w:val="22"/>
        </w:rPr>
        <w:t>a</w:t>
      </w:r>
      <w:r w:rsidRPr="00FD0A12">
        <w:rPr>
          <w:rFonts w:ascii="Arial" w:eastAsia="Arial" w:hAnsi="Arial" w:cs="Arial"/>
          <w:spacing w:val="1"/>
          <w:sz w:val="22"/>
          <w:szCs w:val="22"/>
        </w:rPr>
        <w:t>v</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r</w:t>
      </w:r>
      <w:r w:rsidRPr="00FD0A12">
        <w:rPr>
          <w:rFonts w:ascii="Arial" w:eastAsia="Arial" w:hAnsi="Arial" w:cs="Arial"/>
          <w:spacing w:val="-6"/>
          <w:sz w:val="22"/>
          <w:szCs w:val="22"/>
        </w:rPr>
        <w:t xml:space="preserve"> </w:t>
      </w:r>
      <w:r w:rsidRPr="00FD0A12">
        <w:rPr>
          <w:rFonts w:ascii="Arial" w:eastAsia="Arial" w:hAnsi="Arial" w:cs="Arial"/>
          <w:sz w:val="22"/>
          <w:szCs w:val="22"/>
        </w:rPr>
        <w:t>wh</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3"/>
          <w:sz w:val="22"/>
          <w:szCs w:val="22"/>
        </w:rPr>
        <w:t xml:space="preserve"> </w:t>
      </w:r>
      <w:r w:rsidRPr="00FD0A12">
        <w:rPr>
          <w:rFonts w:ascii="Arial" w:eastAsia="Arial" w:hAnsi="Arial" w:cs="Arial"/>
          <w:sz w:val="22"/>
          <w:szCs w:val="22"/>
        </w:rPr>
        <w:t>are</w:t>
      </w:r>
      <w:r w:rsidRPr="00FD0A12">
        <w:rPr>
          <w:rFonts w:ascii="Arial" w:eastAsia="Arial" w:hAnsi="Arial" w:cs="Arial"/>
          <w:spacing w:val="2"/>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x</w:t>
      </w:r>
      <w:r w:rsidRPr="00FD0A12">
        <w:rPr>
          <w:rFonts w:ascii="Arial" w:eastAsia="Arial" w:hAnsi="Arial" w:cs="Arial"/>
          <w:sz w:val="22"/>
          <w:szCs w:val="22"/>
        </w:rPr>
        <w:t>p</w:t>
      </w:r>
      <w:r w:rsidRPr="00FD0A12">
        <w:rPr>
          <w:rFonts w:ascii="Arial" w:eastAsia="Arial" w:hAnsi="Arial" w:cs="Arial"/>
          <w:spacing w:val="-1"/>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ted</w:t>
      </w:r>
      <w:r w:rsidRPr="00FD0A12">
        <w:rPr>
          <w:rFonts w:ascii="Arial" w:eastAsia="Arial" w:hAnsi="Arial" w:cs="Arial"/>
          <w:spacing w:val="-7"/>
          <w:sz w:val="22"/>
          <w:szCs w:val="22"/>
        </w:rPr>
        <w:t xml:space="preserve"> </w:t>
      </w:r>
      <w:r w:rsidRPr="00FD0A12">
        <w:rPr>
          <w:rFonts w:ascii="Arial" w:eastAsia="Arial" w:hAnsi="Arial" w:cs="Arial"/>
          <w:sz w:val="22"/>
          <w:szCs w:val="22"/>
        </w:rPr>
        <w:t xml:space="preserve">of </w:t>
      </w:r>
      <w:r w:rsidR="00E15178" w:rsidRPr="00FD0A12">
        <w:rPr>
          <w:rFonts w:ascii="Arial" w:eastAsia="Arial" w:hAnsi="Arial" w:cs="Arial"/>
          <w:sz w:val="22"/>
          <w:szCs w:val="22"/>
        </w:rPr>
        <w:t>student</w:t>
      </w:r>
      <w:r w:rsidRPr="00FD0A12">
        <w:rPr>
          <w:rFonts w:ascii="Arial" w:eastAsia="Arial" w:hAnsi="Arial" w:cs="Arial"/>
          <w:spacing w:val="1"/>
          <w:sz w:val="22"/>
          <w:szCs w:val="22"/>
        </w:rPr>
        <w:t>s</w:t>
      </w:r>
      <w:r w:rsidRPr="00FD0A12">
        <w:rPr>
          <w:rFonts w:ascii="Arial" w:eastAsia="Arial" w:hAnsi="Arial" w:cs="Arial"/>
          <w:sz w:val="22"/>
          <w:szCs w:val="22"/>
        </w:rPr>
        <w:t>.</w:t>
      </w:r>
    </w:p>
    <w:p w14:paraId="059BE27F" w14:textId="77777777" w:rsidR="007A25AE" w:rsidRPr="00FD0A12" w:rsidRDefault="007A25AE" w:rsidP="00574182">
      <w:pPr>
        <w:jc w:val="both"/>
        <w:rPr>
          <w:rFonts w:ascii="Arial" w:hAnsi="Arial" w:cs="Arial"/>
          <w:sz w:val="22"/>
          <w:szCs w:val="22"/>
        </w:rPr>
      </w:pPr>
    </w:p>
    <w:p w14:paraId="484CD443"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sz w:val="22"/>
          <w:szCs w:val="22"/>
        </w:rPr>
        <w:t>2</w:t>
      </w:r>
      <w:r w:rsidRPr="00FD0A12">
        <w:rPr>
          <w:rFonts w:ascii="Arial" w:eastAsia="Arial" w:hAnsi="Arial" w:cs="Arial"/>
          <w:b/>
          <w:spacing w:val="-1"/>
          <w:sz w:val="22"/>
          <w:szCs w:val="22"/>
        </w:rPr>
        <w:t xml:space="preserve"> </w:t>
      </w:r>
      <w:r w:rsidRPr="00FD0A12">
        <w:rPr>
          <w:rFonts w:ascii="Arial" w:eastAsia="Arial" w:hAnsi="Arial" w:cs="Arial"/>
          <w:b/>
          <w:spacing w:val="1"/>
          <w:sz w:val="22"/>
          <w:szCs w:val="22"/>
        </w:rPr>
        <w:t>P</w:t>
      </w:r>
      <w:r w:rsidRPr="00FD0A12">
        <w:rPr>
          <w:rFonts w:ascii="Arial" w:eastAsia="Arial" w:hAnsi="Arial" w:cs="Arial"/>
          <w:b/>
          <w:spacing w:val="-1"/>
          <w:sz w:val="22"/>
          <w:szCs w:val="22"/>
        </w:rPr>
        <w:t>r</w:t>
      </w:r>
      <w:r w:rsidRPr="00FD0A12">
        <w:rPr>
          <w:rFonts w:ascii="Arial" w:eastAsia="Arial" w:hAnsi="Arial" w:cs="Arial"/>
          <w:b/>
          <w:sz w:val="22"/>
          <w:szCs w:val="22"/>
        </w:rPr>
        <w:t>om</w:t>
      </w:r>
      <w:r w:rsidRPr="00FD0A12">
        <w:rPr>
          <w:rFonts w:ascii="Arial" w:eastAsia="Arial" w:hAnsi="Arial" w:cs="Arial"/>
          <w:b/>
          <w:spacing w:val="1"/>
          <w:sz w:val="22"/>
          <w:szCs w:val="22"/>
        </w:rPr>
        <w:t>ot</w:t>
      </w:r>
      <w:r w:rsidRPr="00FD0A12">
        <w:rPr>
          <w:rFonts w:ascii="Arial" w:eastAsia="Arial" w:hAnsi="Arial" w:cs="Arial"/>
          <w:b/>
          <w:sz w:val="22"/>
          <w:szCs w:val="22"/>
        </w:rPr>
        <w:t>e</w:t>
      </w:r>
      <w:r w:rsidRPr="00FD0A12">
        <w:rPr>
          <w:rFonts w:ascii="Arial" w:eastAsia="Arial" w:hAnsi="Arial" w:cs="Arial"/>
          <w:b/>
          <w:spacing w:val="-8"/>
          <w:sz w:val="22"/>
          <w:szCs w:val="22"/>
        </w:rPr>
        <w:t xml:space="preserve"> </w:t>
      </w:r>
      <w:r w:rsidRPr="00FD0A12">
        <w:rPr>
          <w:rFonts w:ascii="Arial" w:eastAsia="Arial" w:hAnsi="Arial" w:cs="Arial"/>
          <w:b/>
          <w:sz w:val="22"/>
          <w:szCs w:val="22"/>
        </w:rPr>
        <w:t>g</w:t>
      </w:r>
      <w:r w:rsidRPr="00FD0A12">
        <w:rPr>
          <w:rFonts w:ascii="Arial" w:eastAsia="Arial" w:hAnsi="Arial" w:cs="Arial"/>
          <w:b/>
          <w:spacing w:val="1"/>
          <w:sz w:val="22"/>
          <w:szCs w:val="22"/>
        </w:rPr>
        <w:t>o</w:t>
      </w:r>
      <w:r w:rsidRPr="00FD0A12">
        <w:rPr>
          <w:rFonts w:ascii="Arial" w:eastAsia="Arial" w:hAnsi="Arial" w:cs="Arial"/>
          <w:b/>
          <w:sz w:val="22"/>
          <w:szCs w:val="22"/>
        </w:rPr>
        <w:t>od</w:t>
      </w:r>
      <w:r w:rsidRPr="00FD0A12">
        <w:rPr>
          <w:rFonts w:ascii="Arial" w:eastAsia="Arial" w:hAnsi="Arial" w:cs="Arial"/>
          <w:b/>
          <w:spacing w:val="-5"/>
          <w:sz w:val="22"/>
          <w:szCs w:val="22"/>
        </w:rPr>
        <w:t xml:space="preserve"> </w:t>
      </w:r>
      <w:r w:rsidRPr="00FD0A12">
        <w:rPr>
          <w:rFonts w:ascii="Arial" w:eastAsia="Arial" w:hAnsi="Arial" w:cs="Arial"/>
          <w:b/>
          <w:sz w:val="22"/>
          <w:szCs w:val="22"/>
        </w:rPr>
        <w:t>pro</w:t>
      </w:r>
      <w:r w:rsidRPr="00FD0A12">
        <w:rPr>
          <w:rFonts w:ascii="Arial" w:eastAsia="Arial" w:hAnsi="Arial" w:cs="Arial"/>
          <w:b/>
          <w:spacing w:val="1"/>
          <w:sz w:val="22"/>
          <w:szCs w:val="22"/>
        </w:rPr>
        <w:t>g</w:t>
      </w:r>
      <w:r w:rsidRPr="00FD0A12">
        <w:rPr>
          <w:rFonts w:ascii="Arial" w:eastAsia="Arial" w:hAnsi="Arial" w:cs="Arial"/>
          <w:b/>
          <w:spacing w:val="-1"/>
          <w:sz w:val="22"/>
          <w:szCs w:val="22"/>
        </w:rPr>
        <w:t>r</w:t>
      </w:r>
      <w:r w:rsidRPr="00FD0A12">
        <w:rPr>
          <w:rFonts w:ascii="Arial" w:eastAsia="Arial" w:hAnsi="Arial" w:cs="Arial"/>
          <w:b/>
          <w:spacing w:val="2"/>
          <w:sz w:val="22"/>
          <w:szCs w:val="22"/>
        </w:rPr>
        <w:t>e</w:t>
      </w:r>
      <w:r w:rsidRPr="00FD0A12">
        <w:rPr>
          <w:rFonts w:ascii="Arial" w:eastAsia="Arial" w:hAnsi="Arial" w:cs="Arial"/>
          <w:b/>
          <w:sz w:val="22"/>
          <w:szCs w:val="22"/>
        </w:rPr>
        <w:t>ss</w:t>
      </w:r>
      <w:r w:rsidRPr="00FD0A12">
        <w:rPr>
          <w:rFonts w:ascii="Arial" w:eastAsia="Arial" w:hAnsi="Arial" w:cs="Arial"/>
          <w:b/>
          <w:spacing w:val="-8"/>
          <w:sz w:val="22"/>
          <w:szCs w:val="22"/>
        </w:rPr>
        <w:t xml:space="preserve"> </w:t>
      </w:r>
      <w:r w:rsidRPr="00FD0A12">
        <w:rPr>
          <w:rFonts w:ascii="Arial" w:eastAsia="Arial" w:hAnsi="Arial" w:cs="Arial"/>
          <w:b/>
          <w:sz w:val="22"/>
          <w:szCs w:val="22"/>
        </w:rPr>
        <w:t>and</w:t>
      </w:r>
      <w:r w:rsidRPr="00FD0A12">
        <w:rPr>
          <w:rFonts w:ascii="Arial" w:eastAsia="Arial" w:hAnsi="Arial" w:cs="Arial"/>
          <w:b/>
          <w:spacing w:val="-3"/>
          <w:sz w:val="22"/>
          <w:szCs w:val="22"/>
        </w:rPr>
        <w:t xml:space="preserve"> </w:t>
      </w:r>
      <w:r w:rsidRPr="00FD0A12">
        <w:rPr>
          <w:rFonts w:ascii="Arial" w:eastAsia="Arial" w:hAnsi="Arial" w:cs="Arial"/>
          <w:b/>
          <w:sz w:val="22"/>
          <w:szCs w:val="22"/>
        </w:rPr>
        <w:t>o</w:t>
      </w:r>
      <w:r w:rsidRPr="00FD0A12">
        <w:rPr>
          <w:rFonts w:ascii="Arial" w:eastAsia="Arial" w:hAnsi="Arial" w:cs="Arial"/>
          <w:b/>
          <w:spacing w:val="1"/>
          <w:sz w:val="22"/>
          <w:szCs w:val="22"/>
        </w:rPr>
        <w:t>ut</w:t>
      </w:r>
      <w:r w:rsidRPr="00FD0A12">
        <w:rPr>
          <w:rFonts w:ascii="Arial" w:eastAsia="Arial" w:hAnsi="Arial" w:cs="Arial"/>
          <w:b/>
          <w:sz w:val="22"/>
          <w:szCs w:val="22"/>
        </w:rPr>
        <w:t>co</w:t>
      </w:r>
      <w:r w:rsidRPr="00FD0A12">
        <w:rPr>
          <w:rFonts w:ascii="Arial" w:eastAsia="Arial" w:hAnsi="Arial" w:cs="Arial"/>
          <w:b/>
          <w:spacing w:val="1"/>
          <w:sz w:val="22"/>
          <w:szCs w:val="22"/>
        </w:rPr>
        <w:t>m</w:t>
      </w:r>
      <w:r w:rsidRPr="00FD0A12">
        <w:rPr>
          <w:rFonts w:ascii="Arial" w:eastAsia="Arial" w:hAnsi="Arial" w:cs="Arial"/>
          <w:b/>
          <w:sz w:val="22"/>
          <w:szCs w:val="22"/>
        </w:rPr>
        <w:t>es</w:t>
      </w:r>
      <w:r w:rsidRPr="00FD0A12">
        <w:rPr>
          <w:rFonts w:ascii="Arial" w:eastAsia="Arial" w:hAnsi="Arial" w:cs="Arial"/>
          <w:b/>
          <w:spacing w:val="-10"/>
          <w:sz w:val="22"/>
          <w:szCs w:val="22"/>
        </w:rPr>
        <w:t xml:space="preserve"> </w:t>
      </w:r>
      <w:r w:rsidRPr="00FD0A12">
        <w:rPr>
          <w:rFonts w:ascii="Arial" w:eastAsia="Arial" w:hAnsi="Arial" w:cs="Arial"/>
          <w:b/>
          <w:spacing w:val="3"/>
          <w:sz w:val="22"/>
          <w:szCs w:val="22"/>
        </w:rPr>
        <w:t>b</w:t>
      </w:r>
      <w:r w:rsidRPr="00FD0A12">
        <w:rPr>
          <w:rFonts w:ascii="Arial" w:eastAsia="Arial" w:hAnsi="Arial" w:cs="Arial"/>
          <w:b/>
          <w:sz w:val="22"/>
          <w:szCs w:val="22"/>
        </w:rPr>
        <w:t>y</w:t>
      </w:r>
      <w:r w:rsidRPr="00FD0A12">
        <w:rPr>
          <w:rFonts w:ascii="Arial" w:eastAsia="Arial" w:hAnsi="Arial" w:cs="Arial"/>
          <w:b/>
          <w:spacing w:val="-2"/>
          <w:sz w:val="22"/>
          <w:szCs w:val="22"/>
        </w:rPr>
        <w:t xml:space="preserve"> </w:t>
      </w:r>
      <w:r w:rsidR="00E15178" w:rsidRPr="00FD0A12">
        <w:rPr>
          <w:rFonts w:ascii="Arial" w:eastAsia="Arial" w:hAnsi="Arial" w:cs="Arial"/>
          <w:b/>
          <w:sz w:val="22"/>
          <w:szCs w:val="22"/>
        </w:rPr>
        <w:t>student</w:t>
      </w:r>
      <w:r w:rsidRPr="00FD0A12">
        <w:rPr>
          <w:rFonts w:ascii="Arial" w:eastAsia="Arial" w:hAnsi="Arial" w:cs="Arial"/>
          <w:b/>
          <w:sz w:val="22"/>
          <w:szCs w:val="22"/>
        </w:rPr>
        <w:t>s</w:t>
      </w:r>
    </w:p>
    <w:p w14:paraId="4677FC09" w14:textId="77777777" w:rsidR="007A25AE" w:rsidRPr="00FD0A12" w:rsidRDefault="003C7DAC" w:rsidP="00574182">
      <w:pPr>
        <w:pStyle w:val="ListParagraph"/>
        <w:numPr>
          <w:ilvl w:val="0"/>
          <w:numId w:val="8"/>
        </w:numPr>
        <w:jc w:val="both"/>
        <w:rPr>
          <w:rFonts w:ascii="Arial" w:eastAsia="Arial" w:hAnsi="Arial" w:cs="Arial"/>
          <w:sz w:val="22"/>
          <w:szCs w:val="22"/>
        </w:rPr>
      </w:pPr>
      <w:r w:rsidRPr="00FD0A12">
        <w:rPr>
          <w:rFonts w:ascii="Arial" w:eastAsia="Arial" w:hAnsi="Arial" w:cs="Arial"/>
          <w:spacing w:val="-1"/>
          <w:sz w:val="22"/>
          <w:szCs w:val="22"/>
        </w:rPr>
        <w:t>b</w:t>
      </w:r>
      <w:r w:rsidRPr="00FD0A12">
        <w:rPr>
          <w:rFonts w:ascii="Arial" w:eastAsia="Arial" w:hAnsi="Arial" w:cs="Arial"/>
          <w:sz w:val="22"/>
          <w:szCs w:val="22"/>
        </w:rPr>
        <w:t>e a</w:t>
      </w:r>
      <w:r w:rsidRPr="00FD0A12">
        <w:rPr>
          <w:rFonts w:ascii="Arial" w:eastAsia="Arial" w:hAnsi="Arial" w:cs="Arial"/>
          <w:spacing w:val="1"/>
          <w:sz w:val="22"/>
          <w:szCs w:val="22"/>
        </w:rPr>
        <w:t>cc</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nt</w:t>
      </w:r>
      <w:r w:rsidRPr="00FD0A12">
        <w:rPr>
          <w:rFonts w:ascii="Arial" w:eastAsia="Arial" w:hAnsi="Arial" w:cs="Arial"/>
          <w:spacing w:val="1"/>
          <w:sz w:val="22"/>
          <w:szCs w:val="22"/>
        </w:rPr>
        <w:t>a</w:t>
      </w:r>
      <w:r w:rsidRPr="00FD0A12">
        <w:rPr>
          <w:rFonts w:ascii="Arial" w:eastAsia="Arial" w:hAnsi="Arial" w:cs="Arial"/>
          <w:sz w:val="22"/>
          <w:szCs w:val="22"/>
        </w:rPr>
        <w:t>b</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1"/>
          <w:sz w:val="22"/>
          <w:szCs w:val="22"/>
        </w:rPr>
        <w:t xml:space="preserve"> </w:t>
      </w:r>
      <w:r w:rsidRPr="00FD0A12">
        <w:rPr>
          <w:rFonts w:ascii="Arial" w:eastAsia="Arial" w:hAnsi="Arial" w:cs="Arial"/>
          <w:spacing w:val="1"/>
          <w:sz w:val="22"/>
          <w:szCs w:val="22"/>
        </w:rPr>
        <w:t>f</w:t>
      </w:r>
      <w:r w:rsidRPr="00FD0A12">
        <w:rPr>
          <w:rFonts w:ascii="Arial" w:eastAsia="Arial" w:hAnsi="Arial" w:cs="Arial"/>
          <w:sz w:val="22"/>
          <w:szCs w:val="22"/>
        </w:rPr>
        <w:t>or</w:t>
      </w:r>
      <w:r w:rsidRPr="00FD0A12">
        <w:rPr>
          <w:rFonts w:ascii="Arial" w:eastAsia="Arial" w:hAnsi="Arial" w:cs="Arial"/>
          <w:spacing w:val="-2"/>
          <w:sz w:val="22"/>
          <w:szCs w:val="22"/>
        </w:rPr>
        <w:t xml:space="preserve"> </w:t>
      </w:r>
      <w:r w:rsidR="00E15178" w:rsidRPr="00FD0A12">
        <w:rPr>
          <w:rFonts w:ascii="Arial" w:eastAsia="Arial" w:hAnsi="Arial" w:cs="Arial"/>
          <w:sz w:val="22"/>
          <w:szCs w:val="22"/>
        </w:rPr>
        <w:t>student</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p</w:t>
      </w:r>
      <w:r w:rsidRPr="00FD0A12">
        <w:rPr>
          <w:rFonts w:ascii="Arial" w:eastAsia="Arial" w:hAnsi="Arial" w:cs="Arial"/>
          <w:spacing w:val="1"/>
          <w:sz w:val="22"/>
          <w:szCs w:val="22"/>
        </w:rPr>
        <w:t>r</w:t>
      </w:r>
      <w:r w:rsidRPr="00FD0A12">
        <w:rPr>
          <w:rFonts w:ascii="Arial" w:eastAsia="Arial" w:hAnsi="Arial" w:cs="Arial"/>
          <w:sz w:val="22"/>
          <w:szCs w:val="22"/>
        </w:rPr>
        <w:t>o</w:t>
      </w:r>
      <w:r w:rsidRPr="00FD0A12">
        <w:rPr>
          <w:rFonts w:ascii="Arial" w:eastAsia="Arial" w:hAnsi="Arial" w:cs="Arial"/>
          <w:spacing w:val="-1"/>
          <w:sz w:val="22"/>
          <w:szCs w:val="22"/>
        </w:rPr>
        <w:t>g</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s</w:t>
      </w:r>
      <w:r w:rsidRPr="00FD0A12">
        <w:rPr>
          <w:rFonts w:ascii="Arial" w:eastAsia="Arial" w:hAnsi="Arial" w:cs="Arial"/>
          <w:spacing w:val="-7"/>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o</w:t>
      </w:r>
      <w:r w:rsidRPr="00FD0A12">
        <w:rPr>
          <w:rFonts w:ascii="Arial" w:eastAsia="Arial" w:hAnsi="Arial" w:cs="Arial"/>
          <w:sz w:val="22"/>
          <w:szCs w:val="22"/>
        </w:rPr>
        <w:t>utco</w:t>
      </w:r>
      <w:r w:rsidRPr="00FD0A12">
        <w:rPr>
          <w:rFonts w:ascii="Arial" w:eastAsia="Arial" w:hAnsi="Arial" w:cs="Arial"/>
          <w:spacing w:val="4"/>
          <w:sz w:val="22"/>
          <w:szCs w:val="22"/>
        </w:rPr>
        <w:t>m</w:t>
      </w:r>
      <w:r w:rsidRPr="00FD0A12">
        <w:rPr>
          <w:rFonts w:ascii="Arial" w:eastAsia="Arial" w:hAnsi="Arial" w:cs="Arial"/>
          <w:sz w:val="22"/>
          <w:szCs w:val="22"/>
        </w:rPr>
        <w:t>es</w:t>
      </w:r>
    </w:p>
    <w:p w14:paraId="040CBC1E" w14:textId="77777777" w:rsidR="007A25AE" w:rsidRPr="00FD0A12" w:rsidRDefault="003C7DAC" w:rsidP="00574182">
      <w:pPr>
        <w:pStyle w:val="ListParagraph"/>
        <w:numPr>
          <w:ilvl w:val="0"/>
          <w:numId w:val="8"/>
        </w:numPr>
        <w:jc w:val="both"/>
        <w:rPr>
          <w:rFonts w:ascii="Arial" w:eastAsia="Arial" w:hAnsi="Arial" w:cs="Arial"/>
          <w:sz w:val="22"/>
          <w:szCs w:val="22"/>
        </w:rPr>
      </w:pPr>
      <w:r w:rsidRPr="00FD0A12">
        <w:rPr>
          <w:rFonts w:ascii="Arial" w:eastAsia="Arial" w:hAnsi="Arial" w:cs="Arial"/>
          <w:spacing w:val="-1"/>
          <w:sz w:val="22"/>
          <w:szCs w:val="22"/>
        </w:rPr>
        <w:t>b</w:t>
      </w:r>
      <w:r w:rsidRPr="00FD0A12">
        <w:rPr>
          <w:rFonts w:ascii="Arial" w:eastAsia="Arial" w:hAnsi="Arial" w:cs="Arial"/>
          <w:sz w:val="22"/>
          <w:szCs w:val="22"/>
        </w:rPr>
        <w:t xml:space="preserve">e </w:t>
      </w:r>
      <w:r w:rsidRPr="00FD0A12">
        <w:rPr>
          <w:rFonts w:ascii="Arial" w:eastAsia="Arial" w:hAnsi="Arial" w:cs="Arial"/>
          <w:spacing w:val="2"/>
          <w:sz w:val="22"/>
          <w:szCs w:val="22"/>
        </w:rPr>
        <w:t>a</w:t>
      </w:r>
      <w:r w:rsidRPr="00FD0A12">
        <w:rPr>
          <w:rFonts w:ascii="Arial" w:eastAsia="Arial" w:hAnsi="Arial" w:cs="Arial"/>
          <w:spacing w:val="-2"/>
          <w:sz w:val="22"/>
          <w:szCs w:val="22"/>
        </w:rPr>
        <w:t>w</w:t>
      </w:r>
      <w:r w:rsidRPr="00FD0A12">
        <w:rPr>
          <w:rFonts w:ascii="Arial" w:eastAsia="Arial" w:hAnsi="Arial" w:cs="Arial"/>
          <w:sz w:val="22"/>
          <w:szCs w:val="22"/>
        </w:rPr>
        <w:t>are</w:t>
      </w:r>
      <w:r w:rsidRPr="00FD0A12">
        <w:rPr>
          <w:rFonts w:ascii="Arial" w:eastAsia="Arial" w:hAnsi="Arial" w:cs="Arial"/>
          <w:spacing w:val="-3"/>
          <w:sz w:val="22"/>
          <w:szCs w:val="22"/>
        </w:rPr>
        <w:t xml:space="preserve"> </w:t>
      </w:r>
      <w:r w:rsidRPr="00FD0A12">
        <w:rPr>
          <w:rFonts w:ascii="Arial" w:eastAsia="Arial" w:hAnsi="Arial" w:cs="Arial"/>
          <w:sz w:val="22"/>
          <w:szCs w:val="22"/>
        </w:rPr>
        <w:t xml:space="preserve">of </w:t>
      </w:r>
      <w:r w:rsidR="00E15178" w:rsidRPr="00FD0A12">
        <w:rPr>
          <w:rFonts w:ascii="Arial" w:eastAsia="Arial" w:hAnsi="Arial" w:cs="Arial"/>
          <w:sz w:val="22"/>
          <w:szCs w:val="22"/>
        </w:rPr>
        <w:t>student</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c</w:t>
      </w:r>
      <w:r w:rsidRPr="00FD0A12">
        <w:rPr>
          <w:rFonts w:ascii="Arial" w:eastAsia="Arial" w:hAnsi="Arial" w:cs="Arial"/>
          <w:spacing w:val="2"/>
          <w:sz w:val="22"/>
          <w:szCs w:val="22"/>
        </w:rPr>
        <w:t>a</w:t>
      </w:r>
      <w:r w:rsidRPr="00FD0A12">
        <w:rPr>
          <w:rFonts w:ascii="Arial" w:eastAsia="Arial" w:hAnsi="Arial" w:cs="Arial"/>
          <w:sz w:val="22"/>
          <w:szCs w:val="22"/>
        </w:rPr>
        <w:t>p</w:t>
      </w:r>
      <w:r w:rsidRPr="00FD0A12">
        <w:rPr>
          <w:rFonts w:ascii="Arial" w:eastAsia="Arial" w:hAnsi="Arial" w:cs="Arial"/>
          <w:spacing w:val="-1"/>
          <w:sz w:val="22"/>
          <w:szCs w:val="22"/>
        </w:rPr>
        <w:t>a</w:t>
      </w:r>
      <w:r w:rsidRPr="00FD0A12">
        <w:rPr>
          <w:rFonts w:ascii="Arial" w:eastAsia="Arial" w:hAnsi="Arial" w:cs="Arial"/>
          <w:spacing w:val="2"/>
          <w:sz w:val="22"/>
          <w:szCs w:val="22"/>
        </w:rPr>
        <w:t>b</w:t>
      </w:r>
      <w:r w:rsidRPr="00FD0A12">
        <w:rPr>
          <w:rFonts w:ascii="Arial" w:eastAsia="Arial" w:hAnsi="Arial" w:cs="Arial"/>
          <w:spacing w:val="1"/>
          <w:sz w:val="22"/>
          <w:szCs w:val="22"/>
        </w:rPr>
        <w:t>il</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es</w:t>
      </w:r>
      <w:r w:rsidRPr="00FD0A12">
        <w:rPr>
          <w:rFonts w:ascii="Arial" w:eastAsia="Arial" w:hAnsi="Arial" w:cs="Arial"/>
          <w:spacing w:val="-9"/>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h</w:t>
      </w:r>
      <w:r w:rsidRPr="00FD0A12">
        <w:rPr>
          <w:rFonts w:ascii="Arial" w:eastAsia="Arial" w:hAnsi="Arial" w:cs="Arial"/>
          <w:spacing w:val="-1"/>
          <w:sz w:val="22"/>
          <w:szCs w:val="22"/>
        </w:rPr>
        <w:t>ei</w:t>
      </w:r>
      <w:r w:rsidRPr="00FD0A12">
        <w:rPr>
          <w:rFonts w:ascii="Arial" w:eastAsia="Arial" w:hAnsi="Arial" w:cs="Arial"/>
          <w:sz w:val="22"/>
          <w:szCs w:val="22"/>
        </w:rPr>
        <w:t>r</w:t>
      </w:r>
      <w:r w:rsidRPr="00FD0A12">
        <w:rPr>
          <w:rFonts w:ascii="Arial" w:eastAsia="Arial" w:hAnsi="Arial" w:cs="Arial"/>
          <w:spacing w:val="-1"/>
          <w:sz w:val="22"/>
          <w:szCs w:val="22"/>
        </w:rPr>
        <w:t xml:space="preserve"> </w:t>
      </w:r>
      <w:r w:rsidRPr="00FD0A12">
        <w:rPr>
          <w:rFonts w:ascii="Arial" w:eastAsia="Arial" w:hAnsi="Arial" w:cs="Arial"/>
          <w:sz w:val="22"/>
          <w:szCs w:val="22"/>
        </w:rPr>
        <w:t>pri</w:t>
      </w:r>
      <w:r w:rsidRPr="00FD0A12">
        <w:rPr>
          <w:rFonts w:ascii="Arial" w:eastAsia="Arial" w:hAnsi="Arial" w:cs="Arial"/>
          <w:spacing w:val="-1"/>
          <w:sz w:val="22"/>
          <w:szCs w:val="22"/>
        </w:rPr>
        <w:t>o</w:t>
      </w:r>
      <w:r w:rsidRPr="00FD0A12">
        <w:rPr>
          <w:rFonts w:ascii="Arial" w:eastAsia="Arial" w:hAnsi="Arial" w:cs="Arial"/>
          <w:sz w:val="22"/>
          <w:szCs w:val="22"/>
        </w:rPr>
        <w:t>r</w:t>
      </w:r>
      <w:r w:rsidRPr="00FD0A12">
        <w:rPr>
          <w:rFonts w:ascii="Arial" w:eastAsia="Arial" w:hAnsi="Arial" w:cs="Arial"/>
          <w:spacing w:val="-3"/>
          <w:sz w:val="22"/>
          <w:szCs w:val="22"/>
        </w:rPr>
        <w:t xml:space="preserve"> </w:t>
      </w:r>
      <w:r w:rsidRPr="00FD0A12">
        <w:rPr>
          <w:rFonts w:ascii="Arial" w:eastAsia="Arial" w:hAnsi="Arial" w:cs="Arial"/>
          <w:spacing w:val="3"/>
          <w:sz w:val="22"/>
          <w:szCs w:val="22"/>
        </w:rPr>
        <w:t>k</w:t>
      </w:r>
      <w:r w:rsidRPr="00FD0A12">
        <w:rPr>
          <w:rFonts w:ascii="Arial" w:eastAsia="Arial" w:hAnsi="Arial" w:cs="Arial"/>
          <w:sz w:val="22"/>
          <w:szCs w:val="22"/>
        </w:rPr>
        <w:t>n</w:t>
      </w:r>
      <w:r w:rsidRPr="00FD0A12">
        <w:rPr>
          <w:rFonts w:ascii="Arial" w:eastAsia="Arial" w:hAnsi="Arial" w:cs="Arial"/>
          <w:spacing w:val="1"/>
          <w:sz w:val="22"/>
          <w:szCs w:val="22"/>
        </w:rPr>
        <w:t>o</w:t>
      </w:r>
      <w:r w:rsidRPr="00FD0A12">
        <w:rPr>
          <w:rFonts w:ascii="Arial" w:eastAsia="Arial" w:hAnsi="Arial" w:cs="Arial"/>
          <w:spacing w:val="-2"/>
          <w:sz w:val="22"/>
          <w:szCs w:val="22"/>
        </w:rPr>
        <w:t>w</w:t>
      </w:r>
      <w:r w:rsidRPr="00FD0A12">
        <w:rPr>
          <w:rFonts w:ascii="Arial" w:eastAsia="Arial" w:hAnsi="Arial" w:cs="Arial"/>
          <w:spacing w:val="1"/>
          <w:sz w:val="22"/>
          <w:szCs w:val="22"/>
        </w:rPr>
        <w:t>l</w:t>
      </w:r>
      <w:r w:rsidRPr="00FD0A12">
        <w:rPr>
          <w:rFonts w:ascii="Arial" w:eastAsia="Arial" w:hAnsi="Arial" w:cs="Arial"/>
          <w:spacing w:val="2"/>
          <w:sz w:val="22"/>
          <w:szCs w:val="22"/>
        </w:rPr>
        <w:t>e</w:t>
      </w:r>
      <w:r w:rsidRPr="00FD0A12">
        <w:rPr>
          <w:rFonts w:ascii="Arial" w:eastAsia="Arial" w:hAnsi="Arial" w:cs="Arial"/>
          <w:sz w:val="22"/>
          <w:szCs w:val="22"/>
        </w:rPr>
        <w:t>d</w:t>
      </w:r>
      <w:r w:rsidRPr="00FD0A12">
        <w:rPr>
          <w:rFonts w:ascii="Arial" w:eastAsia="Arial" w:hAnsi="Arial" w:cs="Arial"/>
          <w:spacing w:val="-1"/>
          <w:sz w:val="22"/>
          <w:szCs w:val="22"/>
        </w:rPr>
        <w:t>g</w:t>
      </w:r>
      <w:r w:rsidRPr="00FD0A12">
        <w:rPr>
          <w:rFonts w:ascii="Arial" w:eastAsia="Arial" w:hAnsi="Arial" w:cs="Arial"/>
          <w:sz w:val="22"/>
          <w:szCs w:val="22"/>
        </w:rPr>
        <w:t>e,</w:t>
      </w:r>
      <w:r w:rsidRPr="00FD0A12">
        <w:rPr>
          <w:rFonts w:ascii="Arial" w:eastAsia="Arial" w:hAnsi="Arial" w:cs="Arial"/>
          <w:spacing w:val="-9"/>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l</w:t>
      </w:r>
      <w:r w:rsidRPr="00FD0A12">
        <w:rPr>
          <w:rFonts w:ascii="Arial" w:eastAsia="Arial" w:hAnsi="Arial" w:cs="Arial"/>
          <w:sz w:val="22"/>
          <w:szCs w:val="22"/>
        </w:rPr>
        <w:t>an</w:t>
      </w:r>
      <w:r w:rsidRPr="00FD0A12">
        <w:rPr>
          <w:rFonts w:ascii="Arial" w:eastAsia="Arial" w:hAnsi="Arial" w:cs="Arial"/>
          <w:spacing w:val="-5"/>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7"/>
          <w:sz w:val="22"/>
          <w:szCs w:val="22"/>
        </w:rPr>
        <w:t xml:space="preserve"> </w:t>
      </w:r>
      <w:r w:rsidRPr="00FD0A12">
        <w:rPr>
          <w:rFonts w:ascii="Arial" w:eastAsia="Arial" w:hAnsi="Arial" w:cs="Arial"/>
          <w:sz w:val="22"/>
          <w:szCs w:val="22"/>
        </w:rPr>
        <w:t>to</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b</w:t>
      </w:r>
      <w:r w:rsidRPr="00FD0A12">
        <w:rPr>
          <w:rFonts w:ascii="Arial" w:eastAsia="Arial" w:hAnsi="Arial" w:cs="Arial"/>
          <w:sz w:val="22"/>
          <w:szCs w:val="22"/>
        </w:rPr>
        <w:t>u</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z w:val="22"/>
          <w:szCs w:val="22"/>
        </w:rPr>
        <w:t>d</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o</w:t>
      </w:r>
      <w:r w:rsidRPr="00FD0A12">
        <w:rPr>
          <w:rFonts w:ascii="Arial" w:eastAsia="Arial" w:hAnsi="Arial" w:cs="Arial"/>
          <w:sz w:val="22"/>
          <w:szCs w:val="22"/>
        </w:rPr>
        <w:t>n</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e</w:t>
      </w:r>
    </w:p>
    <w:p w14:paraId="77996C04" w14:textId="77777777" w:rsidR="007A25AE" w:rsidRPr="00FD0A12" w:rsidRDefault="003C7DAC" w:rsidP="00574182">
      <w:pPr>
        <w:pStyle w:val="ListParagraph"/>
        <w:numPr>
          <w:ilvl w:val="0"/>
          <w:numId w:val="8"/>
        </w:numPr>
        <w:jc w:val="both"/>
        <w:rPr>
          <w:rFonts w:ascii="Arial" w:eastAsia="Arial" w:hAnsi="Arial" w:cs="Arial"/>
          <w:sz w:val="22"/>
          <w:szCs w:val="22"/>
        </w:rPr>
      </w:pPr>
      <w:r w:rsidRPr="00FD0A12">
        <w:rPr>
          <w:rFonts w:ascii="Arial" w:eastAsia="Arial" w:hAnsi="Arial" w:cs="Arial"/>
          <w:spacing w:val="-1"/>
          <w:sz w:val="22"/>
          <w:szCs w:val="22"/>
        </w:rPr>
        <w:t>g</w:t>
      </w:r>
      <w:r w:rsidRPr="00FD0A12">
        <w:rPr>
          <w:rFonts w:ascii="Arial" w:eastAsia="Arial" w:hAnsi="Arial" w:cs="Arial"/>
          <w:spacing w:val="2"/>
          <w:sz w:val="22"/>
          <w:szCs w:val="22"/>
        </w:rPr>
        <w:t>u</w:t>
      </w:r>
      <w:r w:rsidRPr="00FD0A12">
        <w:rPr>
          <w:rFonts w:ascii="Arial" w:eastAsia="Arial" w:hAnsi="Arial" w:cs="Arial"/>
          <w:spacing w:val="-1"/>
          <w:sz w:val="22"/>
          <w:szCs w:val="22"/>
        </w:rPr>
        <w:t>i</w:t>
      </w:r>
      <w:r w:rsidRPr="00FD0A12">
        <w:rPr>
          <w:rFonts w:ascii="Arial" w:eastAsia="Arial" w:hAnsi="Arial" w:cs="Arial"/>
          <w:sz w:val="22"/>
          <w:szCs w:val="22"/>
        </w:rPr>
        <w:t>de</w:t>
      </w:r>
      <w:r w:rsidRPr="00FD0A12">
        <w:rPr>
          <w:rFonts w:ascii="Arial" w:eastAsia="Arial" w:hAnsi="Arial" w:cs="Arial"/>
          <w:spacing w:val="-4"/>
          <w:sz w:val="22"/>
          <w:szCs w:val="22"/>
        </w:rPr>
        <w:t xml:space="preserve"> </w:t>
      </w:r>
      <w:r w:rsidR="00E15178" w:rsidRPr="00FD0A12">
        <w:rPr>
          <w:rFonts w:ascii="Arial" w:eastAsia="Arial" w:hAnsi="Arial" w:cs="Arial"/>
          <w:sz w:val="22"/>
          <w:szCs w:val="22"/>
        </w:rPr>
        <w:t>student</w:t>
      </w:r>
      <w:r w:rsidRPr="00FD0A12">
        <w:rPr>
          <w:rFonts w:ascii="Arial" w:eastAsia="Arial" w:hAnsi="Arial" w:cs="Arial"/>
          <w:sz w:val="22"/>
          <w:szCs w:val="22"/>
        </w:rPr>
        <w:t>s</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2"/>
          <w:sz w:val="22"/>
          <w:szCs w:val="22"/>
        </w:rPr>
        <w:t xml:space="preserve"> </w:t>
      </w:r>
      <w:r w:rsidRPr="00FD0A12">
        <w:rPr>
          <w:rFonts w:ascii="Arial" w:eastAsia="Arial" w:hAnsi="Arial" w:cs="Arial"/>
          <w:sz w:val="22"/>
          <w:szCs w:val="22"/>
        </w:rPr>
        <w:t>re</w:t>
      </w:r>
      <w:r w:rsidRPr="00FD0A12">
        <w:rPr>
          <w:rFonts w:ascii="Arial" w:eastAsia="Arial" w:hAnsi="Arial" w:cs="Arial"/>
          <w:spacing w:val="2"/>
          <w:sz w:val="22"/>
          <w:szCs w:val="22"/>
        </w:rPr>
        <w:t>f</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o</w:t>
      </w:r>
      <w:r w:rsidRPr="00FD0A12">
        <w:rPr>
          <w:rFonts w:ascii="Arial" w:eastAsia="Arial" w:hAnsi="Arial" w:cs="Arial"/>
          <w:sz w:val="22"/>
          <w:szCs w:val="22"/>
        </w:rPr>
        <w:t>n</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t</w:t>
      </w:r>
      <w:r w:rsidRPr="00FD0A12">
        <w:rPr>
          <w:rFonts w:ascii="Arial" w:eastAsia="Arial" w:hAnsi="Arial" w:cs="Arial"/>
          <w:sz w:val="22"/>
          <w:szCs w:val="22"/>
        </w:rPr>
        <w:t>he</w:t>
      </w:r>
      <w:r w:rsidRPr="00FD0A12">
        <w:rPr>
          <w:rFonts w:ascii="Arial" w:eastAsia="Arial" w:hAnsi="Arial" w:cs="Arial"/>
          <w:spacing w:val="-4"/>
          <w:sz w:val="22"/>
          <w:szCs w:val="22"/>
        </w:rPr>
        <w:t xml:space="preserve"> </w:t>
      </w:r>
      <w:r w:rsidRPr="00FD0A12">
        <w:rPr>
          <w:rFonts w:ascii="Arial" w:eastAsia="Arial" w:hAnsi="Arial" w:cs="Arial"/>
          <w:sz w:val="22"/>
          <w:szCs w:val="22"/>
        </w:rPr>
        <w:t>pr</w:t>
      </w:r>
      <w:r w:rsidRPr="00FD0A12">
        <w:rPr>
          <w:rFonts w:ascii="Arial" w:eastAsia="Arial" w:hAnsi="Arial" w:cs="Arial"/>
          <w:spacing w:val="2"/>
          <w:sz w:val="22"/>
          <w:szCs w:val="22"/>
        </w:rPr>
        <w:t>o</w:t>
      </w:r>
      <w:r w:rsidRPr="00FD0A12">
        <w:rPr>
          <w:rFonts w:ascii="Arial" w:eastAsia="Arial" w:hAnsi="Arial" w:cs="Arial"/>
          <w:sz w:val="22"/>
          <w:szCs w:val="22"/>
        </w:rPr>
        <w:t>gre</w:t>
      </w:r>
      <w:r w:rsidRPr="00FD0A12">
        <w:rPr>
          <w:rFonts w:ascii="Arial" w:eastAsia="Arial" w:hAnsi="Arial" w:cs="Arial"/>
          <w:spacing w:val="1"/>
          <w:sz w:val="22"/>
          <w:szCs w:val="22"/>
        </w:rPr>
        <w:t>s</w:t>
      </w:r>
      <w:r w:rsidRPr="00FD0A12">
        <w:rPr>
          <w:rFonts w:ascii="Arial" w:eastAsia="Arial" w:hAnsi="Arial" w:cs="Arial"/>
          <w:sz w:val="22"/>
          <w:szCs w:val="22"/>
        </w:rPr>
        <w:t>s</w:t>
      </w:r>
      <w:r w:rsidRPr="00FD0A12">
        <w:rPr>
          <w:rFonts w:ascii="Arial" w:eastAsia="Arial" w:hAnsi="Arial" w:cs="Arial"/>
          <w:spacing w:val="-7"/>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pacing w:val="4"/>
          <w:sz w:val="22"/>
          <w:szCs w:val="22"/>
        </w:rPr>
        <w:t>e</w:t>
      </w:r>
      <w:r w:rsidRPr="00FD0A12">
        <w:rPr>
          <w:rFonts w:ascii="Arial" w:eastAsia="Arial" w:hAnsi="Arial" w:cs="Arial"/>
          <w:sz w:val="22"/>
          <w:szCs w:val="22"/>
        </w:rPr>
        <w:t>y</w:t>
      </w:r>
      <w:r w:rsidRPr="00FD0A12">
        <w:rPr>
          <w:rFonts w:ascii="Arial" w:eastAsia="Arial" w:hAnsi="Arial" w:cs="Arial"/>
          <w:spacing w:val="-8"/>
          <w:sz w:val="22"/>
          <w:szCs w:val="22"/>
        </w:rPr>
        <w:t xml:space="preserve"> </w:t>
      </w:r>
      <w:r w:rsidRPr="00FD0A12">
        <w:rPr>
          <w:rFonts w:ascii="Arial" w:eastAsia="Arial" w:hAnsi="Arial" w:cs="Arial"/>
          <w:spacing w:val="2"/>
          <w:sz w:val="22"/>
          <w:szCs w:val="22"/>
        </w:rPr>
        <w:t>h</w:t>
      </w:r>
      <w:r w:rsidRPr="00FD0A12">
        <w:rPr>
          <w:rFonts w:ascii="Arial" w:eastAsia="Arial" w:hAnsi="Arial" w:cs="Arial"/>
          <w:sz w:val="22"/>
          <w:szCs w:val="22"/>
        </w:rPr>
        <w:t>a</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4"/>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a</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a</w:t>
      </w:r>
      <w:r w:rsidRPr="00FD0A12">
        <w:rPr>
          <w:rFonts w:ascii="Arial" w:eastAsia="Arial" w:hAnsi="Arial" w:cs="Arial"/>
          <w:spacing w:val="2"/>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1"/>
          <w:sz w:val="22"/>
          <w:szCs w:val="22"/>
        </w:rPr>
        <w:t>i</w:t>
      </w:r>
      <w:r w:rsidRPr="00FD0A12">
        <w:rPr>
          <w:rFonts w:ascii="Arial" w:eastAsia="Arial" w:hAnsi="Arial" w:cs="Arial"/>
          <w:sz w:val="22"/>
          <w:szCs w:val="22"/>
        </w:rPr>
        <w:t>r</w:t>
      </w:r>
      <w:r w:rsidRPr="00FD0A12">
        <w:rPr>
          <w:rFonts w:ascii="Arial" w:eastAsia="Arial" w:hAnsi="Arial" w:cs="Arial"/>
          <w:spacing w:val="-3"/>
          <w:sz w:val="22"/>
          <w:szCs w:val="22"/>
        </w:rPr>
        <w:t xml:space="preserve"> </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erg</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7"/>
          <w:sz w:val="22"/>
          <w:szCs w:val="22"/>
        </w:rPr>
        <w:t xml:space="preserve"> </w:t>
      </w:r>
      <w:r w:rsidRPr="00FD0A12">
        <w:rPr>
          <w:rFonts w:ascii="Arial" w:eastAsia="Arial" w:hAnsi="Arial" w:cs="Arial"/>
          <w:sz w:val="22"/>
          <w:szCs w:val="22"/>
        </w:rPr>
        <w:t>n</w:t>
      </w:r>
      <w:r w:rsidRPr="00FD0A12">
        <w:rPr>
          <w:rFonts w:ascii="Arial" w:eastAsia="Arial" w:hAnsi="Arial" w:cs="Arial"/>
          <w:spacing w:val="1"/>
          <w:sz w:val="22"/>
          <w:szCs w:val="22"/>
        </w:rPr>
        <w:t>e</w:t>
      </w:r>
      <w:r w:rsidRPr="00FD0A12">
        <w:rPr>
          <w:rFonts w:ascii="Arial" w:eastAsia="Arial" w:hAnsi="Arial" w:cs="Arial"/>
          <w:sz w:val="22"/>
          <w:szCs w:val="22"/>
        </w:rPr>
        <w:t>e</w:t>
      </w:r>
      <w:r w:rsidRPr="00FD0A12">
        <w:rPr>
          <w:rFonts w:ascii="Arial" w:eastAsia="Arial" w:hAnsi="Arial" w:cs="Arial"/>
          <w:spacing w:val="-1"/>
          <w:sz w:val="22"/>
          <w:szCs w:val="22"/>
        </w:rPr>
        <w:t>d</w:t>
      </w:r>
      <w:r w:rsidRPr="00FD0A12">
        <w:rPr>
          <w:rFonts w:ascii="Arial" w:eastAsia="Arial" w:hAnsi="Arial" w:cs="Arial"/>
          <w:sz w:val="22"/>
          <w:szCs w:val="22"/>
        </w:rPr>
        <w:t>s</w:t>
      </w:r>
    </w:p>
    <w:p w14:paraId="53D1BA3B" w14:textId="77777777" w:rsidR="007A25AE" w:rsidRPr="00FD0A12" w:rsidRDefault="003C7DAC" w:rsidP="00574182">
      <w:pPr>
        <w:pStyle w:val="ListParagraph"/>
        <w:numPr>
          <w:ilvl w:val="0"/>
          <w:numId w:val="8"/>
        </w:numPr>
        <w:jc w:val="both"/>
        <w:rPr>
          <w:rFonts w:ascii="Arial" w:eastAsia="Arial" w:hAnsi="Arial" w:cs="Arial"/>
          <w:sz w:val="22"/>
          <w:szCs w:val="22"/>
        </w:rPr>
      </w:pP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z w:val="22"/>
          <w:szCs w:val="22"/>
        </w:rPr>
        <w:t>trate</w:t>
      </w:r>
      <w:r w:rsidRPr="00FD0A12">
        <w:rPr>
          <w:rFonts w:ascii="Arial" w:eastAsia="Arial" w:hAnsi="Arial" w:cs="Arial"/>
          <w:spacing w:val="-12"/>
          <w:sz w:val="22"/>
          <w:szCs w:val="22"/>
        </w:rPr>
        <w:t xml:space="preserve"> </w:t>
      </w:r>
      <w:r w:rsidRPr="00FD0A12">
        <w:rPr>
          <w:rFonts w:ascii="Arial" w:eastAsia="Arial" w:hAnsi="Arial" w:cs="Arial"/>
          <w:spacing w:val="3"/>
          <w:sz w:val="22"/>
          <w:szCs w:val="22"/>
        </w:rPr>
        <w:t>k</w:t>
      </w:r>
      <w:r w:rsidRPr="00FD0A12">
        <w:rPr>
          <w:rFonts w:ascii="Arial" w:eastAsia="Arial" w:hAnsi="Arial" w:cs="Arial"/>
          <w:sz w:val="22"/>
          <w:szCs w:val="22"/>
        </w:rPr>
        <w:t>n</w:t>
      </w:r>
      <w:r w:rsidRPr="00FD0A12">
        <w:rPr>
          <w:rFonts w:ascii="Arial" w:eastAsia="Arial" w:hAnsi="Arial" w:cs="Arial"/>
          <w:spacing w:val="-1"/>
          <w:sz w:val="22"/>
          <w:szCs w:val="22"/>
        </w:rPr>
        <w:t>o</w:t>
      </w:r>
      <w:r w:rsidRPr="00FD0A12">
        <w:rPr>
          <w:rFonts w:ascii="Arial" w:eastAsia="Arial" w:hAnsi="Arial" w:cs="Arial"/>
          <w:sz w:val="22"/>
          <w:szCs w:val="22"/>
        </w:rPr>
        <w:t>w</w:t>
      </w:r>
      <w:r w:rsidRPr="00FD0A12">
        <w:rPr>
          <w:rFonts w:ascii="Arial" w:eastAsia="Arial" w:hAnsi="Arial" w:cs="Arial"/>
          <w:spacing w:val="-1"/>
          <w:sz w:val="22"/>
          <w:szCs w:val="22"/>
        </w:rPr>
        <w:t>l</w:t>
      </w:r>
      <w:r w:rsidRPr="00FD0A12">
        <w:rPr>
          <w:rFonts w:ascii="Arial" w:eastAsia="Arial" w:hAnsi="Arial" w:cs="Arial"/>
          <w:spacing w:val="2"/>
          <w:sz w:val="22"/>
          <w:szCs w:val="22"/>
        </w:rPr>
        <w:t>e</w:t>
      </w:r>
      <w:r w:rsidRPr="00FD0A12">
        <w:rPr>
          <w:rFonts w:ascii="Arial" w:eastAsia="Arial" w:hAnsi="Arial" w:cs="Arial"/>
          <w:sz w:val="22"/>
          <w:szCs w:val="22"/>
        </w:rPr>
        <w:t>d</w:t>
      </w:r>
      <w:r w:rsidRPr="00FD0A12">
        <w:rPr>
          <w:rFonts w:ascii="Arial" w:eastAsia="Arial" w:hAnsi="Arial" w:cs="Arial"/>
          <w:spacing w:val="-1"/>
          <w:sz w:val="22"/>
          <w:szCs w:val="22"/>
        </w:rPr>
        <w:t>g</w:t>
      </w:r>
      <w:r w:rsidRPr="00FD0A12">
        <w:rPr>
          <w:rFonts w:ascii="Arial" w:eastAsia="Arial" w:hAnsi="Arial" w:cs="Arial"/>
          <w:sz w:val="22"/>
          <w:szCs w:val="22"/>
        </w:rPr>
        <w:t>e</w:t>
      </w:r>
      <w:r w:rsidRPr="00FD0A12">
        <w:rPr>
          <w:rFonts w:ascii="Arial" w:eastAsia="Arial" w:hAnsi="Arial" w:cs="Arial"/>
          <w:spacing w:val="-8"/>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u</w:t>
      </w:r>
      <w:r w:rsidRPr="00FD0A12">
        <w:rPr>
          <w:rFonts w:ascii="Arial" w:eastAsia="Arial" w:hAnsi="Arial" w:cs="Arial"/>
          <w:sz w:val="22"/>
          <w:szCs w:val="22"/>
        </w:rPr>
        <w:t>n</w:t>
      </w:r>
      <w:r w:rsidRPr="00FD0A12">
        <w:rPr>
          <w:rFonts w:ascii="Arial" w:eastAsia="Arial" w:hAnsi="Arial" w:cs="Arial"/>
          <w:spacing w:val="-1"/>
          <w:sz w:val="22"/>
          <w:szCs w:val="22"/>
        </w:rPr>
        <w:t>d</w:t>
      </w:r>
      <w:r w:rsidRPr="00FD0A12">
        <w:rPr>
          <w:rFonts w:ascii="Arial" w:eastAsia="Arial" w:hAnsi="Arial" w:cs="Arial"/>
          <w:sz w:val="22"/>
          <w:szCs w:val="22"/>
        </w:rPr>
        <w:t>er</w:t>
      </w:r>
      <w:r w:rsidRPr="00FD0A12">
        <w:rPr>
          <w:rFonts w:ascii="Arial" w:eastAsia="Arial" w:hAnsi="Arial" w:cs="Arial"/>
          <w:spacing w:val="2"/>
          <w:sz w:val="22"/>
          <w:szCs w:val="22"/>
        </w:rPr>
        <w:t>s</w:t>
      </w:r>
      <w:r w:rsidRPr="00FD0A12">
        <w:rPr>
          <w:rFonts w:ascii="Arial" w:eastAsia="Arial" w:hAnsi="Arial" w:cs="Arial"/>
          <w:sz w:val="22"/>
          <w:szCs w:val="22"/>
        </w:rPr>
        <w:t>t</w:t>
      </w:r>
      <w:r w:rsidRPr="00FD0A12">
        <w:rPr>
          <w:rFonts w:ascii="Arial" w:eastAsia="Arial" w:hAnsi="Arial" w:cs="Arial"/>
          <w:spacing w:val="2"/>
          <w:sz w:val="22"/>
          <w:szCs w:val="22"/>
        </w:rPr>
        <w:t>a</w:t>
      </w:r>
      <w:r w:rsidRPr="00FD0A12">
        <w:rPr>
          <w:rFonts w:ascii="Arial" w:eastAsia="Arial" w:hAnsi="Arial" w:cs="Arial"/>
          <w:sz w:val="22"/>
          <w:szCs w:val="22"/>
        </w:rPr>
        <w:t>n</w:t>
      </w:r>
      <w:r w:rsidRPr="00FD0A12">
        <w:rPr>
          <w:rFonts w:ascii="Arial" w:eastAsia="Arial" w:hAnsi="Arial" w:cs="Arial"/>
          <w:spacing w:val="-1"/>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12"/>
          <w:sz w:val="22"/>
          <w:szCs w:val="22"/>
        </w:rPr>
        <w:t xml:space="preserve"> </w:t>
      </w:r>
      <w:r w:rsidRPr="00FD0A12">
        <w:rPr>
          <w:rFonts w:ascii="Arial" w:eastAsia="Arial" w:hAnsi="Arial" w:cs="Arial"/>
          <w:sz w:val="22"/>
          <w:szCs w:val="22"/>
        </w:rPr>
        <w:t>of h</w:t>
      </w:r>
      <w:r w:rsidRPr="00FD0A12">
        <w:rPr>
          <w:rFonts w:ascii="Arial" w:eastAsia="Arial" w:hAnsi="Arial" w:cs="Arial"/>
          <w:spacing w:val="1"/>
          <w:sz w:val="22"/>
          <w:szCs w:val="22"/>
        </w:rPr>
        <w:t>o</w:t>
      </w:r>
      <w:r w:rsidRPr="00FD0A12">
        <w:rPr>
          <w:rFonts w:ascii="Arial" w:eastAsia="Arial" w:hAnsi="Arial" w:cs="Arial"/>
          <w:sz w:val="22"/>
          <w:szCs w:val="22"/>
        </w:rPr>
        <w:t>w</w:t>
      </w:r>
      <w:r w:rsidRPr="00FD0A12">
        <w:rPr>
          <w:rFonts w:ascii="Arial" w:eastAsia="Arial" w:hAnsi="Arial" w:cs="Arial"/>
          <w:spacing w:val="-6"/>
          <w:sz w:val="22"/>
          <w:szCs w:val="22"/>
        </w:rPr>
        <w:t xml:space="preserve"> </w:t>
      </w:r>
      <w:r w:rsidR="00E15178" w:rsidRPr="00FD0A12">
        <w:rPr>
          <w:rFonts w:ascii="Arial" w:eastAsia="Arial" w:hAnsi="Arial" w:cs="Arial"/>
          <w:spacing w:val="-6"/>
          <w:sz w:val="22"/>
          <w:szCs w:val="22"/>
        </w:rPr>
        <w:t xml:space="preserve">your </w:t>
      </w:r>
      <w:r w:rsidR="00E15178" w:rsidRPr="00FD0A12">
        <w:rPr>
          <w:rFonts w:ascii="Arial" w:eastAsia="Arial" w:hAnsi="Arial" w:cs="Arial"/>
          <w:spacing w:val="2"/>
          <w:sz w:val="22"/>
          <w:szCs w:val="22"/>
        </w:rPr>
        <w:t>student</w:t>
      </w:r>
      <w:r w:rsidRPr="00FD0A12">
        <w:rPr>
          <w:rFonts w:ascii="Arial" w:eastAsia="Arial" w:hAnsi="Arial" w:cs="Arial"/>
          <w:sz w:val="22"/>
          <w:szCs w:val="22"/>
        </w:rPr>
        <w:t>s</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l</w:t>
      </w:r>
      <w:r w:rsidRPr="00FD0A12">
        <w:rPr>
          <w:rFonts w:ascii="Arial" w:eastAsia="Arial" w:hAnsi="Arial" w:cs="Arial"/>
          <w:spacing w:val="2"/>
          <w:sz w:val="22"/>
          <w:szCs w:val="22"/>
        </w:rPr>
        <w:t>e</w:t>
      </w:r>
      <w:r w:rsidRPr="00FD0A12">
        <w:rPr>
          <w:rFonts w:ascii="Arial" w:eastAsia="Arial" w:hAnsi="Arial" w:cs="Arial"/>
          <w:sz w:val="22"/>
          <w:szCs w:val="22"/>
        </w:rPr>
        <w:t>arn</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2"/>
          <w:sz w:val="22"/>
          <w:szCs w:val="22"/>
        </w:rPr>
        <w:t xml:space="preserve"> </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z w:val="22"/>
          <w:szCs w:val="22"/>
        </w:rPr>
        <w:t>w</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 xml:space="preserve">s </w:t>
      </w:r>
      <w:r w:rsidRPr="00FD0A12">
        <w:rPr>
          <w:rFonts w:ascii="Arial" w:eastAsia="Arial" w:hAnsi="Arial" w:cs="Arial"/>
          <w:spacing w:val="-1"/>
          <w:sz w:val="22"/>
          <w:szCs w:val="22"/>
        </w:rPr>
        <w:t>i</w:t>
      </w:r>
      <w:r w:rsidRPr="00FD0A12">
        <w:rPr>
          <w:rFonts w:ascii="Arial" w:eastAsia="Arial" w:hAnsi="Arial" w:cs="Arial"/>
          <w:spacing w:val="2"/>
          <w:sz w:val="22"/>
          <w:szCs w:val="22"/>
        </w:rPr>
        <w:t>m</w:t>
      </w:r>
      <w:r w:rsidRPr="00FD0A12">
        <w:rPr>
          <w:rFonts w:ascii="Arial" w:eastAsia="Arial" w:hAnsi="Arial" w:cs="Arial"/>
          <w:sz w:val="22"/>
          <w:szCs w:val="22"/>
        </w:rPr>
        <w:t>p</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ts</w:t>
      </w:r>
      <w:r w:rsidRPr="00FD0A12">
        <w:rPr>
          <w:rFonts w:ascii="Arial" w:eastAsia="Arial" w:hAnsi="Arial" w:cs="Arial"/>
          <w:spacing w:val="-6"/>
          <w:sz w:val="22"/>
          <w:szCs w:val="22"/>
        </w:rPr>
        <w:t xml:space="preserve"> </w:t>
      </w:r>
      <w:r w:rsidRPr="00FD0A12">
        <w:rPr>
          <w:rFonts w:ascii="Arial" w:eastAsia="Arial" w:hAnsi="Arial" w:cs="Arial"/>
          <w:sz w:val="22"/>
          <w:szCs w:val="22"/>
        </w:rPr>
        <w:t>on</w:t>
      </w:r>
      <w:r w:rsidR="00E15178" w:rsidRPr="00FD0A12">
        <w:rPr>
          <w:rFonts w:ascii="Arial" w:eastAsia="Arial" w:hAnsi="Arial" w:cs="Arial"/>
          <w:sz w:val="22"/>
          <w:szCs w:val="22"/>
        </w:rPr>
        <w:t xml:space="preserve"> the adaptations to your</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ng</w:t>
      </w:r>
      <w:r w:rsidR="00E15178" w:rsidRPr="00FD0A12">
        <w:rPr>
          <w:rFonts w:ascii="Arial" w:eastAsia="Arial" w:hAnsi="Arial" w:cs="Arial"/>
          <w:sz w:val="22"/>
          <w:szCs w:val="22"/>
        </w:rPr>
        <w:t xml:space="preserve"> and your team’s specialist support</w:t>
      </w:r>
    </w:p>
    <w:p w14:paraId="2FE24F1D" w14:textId="77777777" w:rsidR="007A25AE" w:rsidRPr="00FD0A12" w:rsidRDefault="003C7DAC" w:rsidP="00574182">
      <w:pPr>
        <w:pStyle w:val="ListParagraph"/>
        <w:numPr>
          <w:ilvl w:val="0"/>
          <w:numId w:val="8"/>
        </w:numPr>
        <w:jc w:val="both"/>
        <w:rPr>
          <w:rFonts w:ascii="Arial" w:eastAsia="Arial" w:hAnsi="Arial" w:cs="Arial"/>
          <w:sz w:val="22"/>
          <w:szCs w:val="22"/>
        </w:rPr>
      </w:pPr>
      <w:r w:rsidRPr="00FD0A12">
        <w:rPr>
          <w:rFonts w:ascii="Arial" w:eastAsia="Arial" w:hAnsi="Arial" w:cs="Arial"/>
          <w:spacing w:val="-1"/>
          <w:sz w:val="22"/>
          <w:szCs w:val="22"/>
        </w:rPr>
        <w:t>e</w:t>
      </w:r>
      <w:r w:rsidRPr="00FD0A12">
        <w:rPr>
          <w:rFonts w:ascii="Arial" w:eastAsia="Arial" w:hAnsi="Arial" w:cs="Arial"/>
          <w:sz w:val="22"/>
          <w:szCs w:val="22"/>
        </w:rPr>
        <w:t>n</w:t>
      </w:r>
      <w:r w:rsidRPr="00FD0A12">
        <w:rPr>
          <w:rFonts w:ascii="Arial" w:eastAsia="Arial" w:hAnsi="Arial" w:cs="Arial"/>
          <w:spacing w:val="1"/>
          <w:sz w:val="22"/>
          <w:szCs w:val="22"/>
        </w:rPr>
        <w:t>c</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pacing w:val="3"/>
          <w:sz w:val="22"/>
          <w:szCs w:val="22"/>
        </w:rPr>
        <w:t>r</w:t>
      </w:r>
      <w:r w:rsidRPr="00FD0A12">
        <w:rPr>
          <w:rFonts w:ascii="Arial" w:eastAsia="Arial" w:hAnsi="Arial" w:cs="Arial"/>
          <w:sz w:val="22"/>
          <w:szCs w:val="22"/>
        </w:rPr>
        <w:t>a</w:t>
      </w:r>
      <w:r w:rsidRPr="00FD0A12">
        <w:rPr>
          <w:rFonts w:ascii="Arial" w:eastAsia="Arial" w:hAnsi="Arial" w:cs="Arial"/>
          <w:spacing w:val="-1"/>
          <w:sz w:val="22"/>
          <w:szCs w:val="22"/>
        </w:rPr>
        <w:t>g</w:t>
      </w:r>
      <w:r w:rsidRPr="00FD0A12">
        <w:rPr>
          <w:rFonts w:ascii="Arial" w:eastAsia="Arial" w:hAnsi="Arial" w:cs="Arial"/>
          <w:sz w:val="22"/>
          <w:szCs w:val="22"/>
        </w:rPr>
        <w:t>e</w:t>
      </w:r>
      <w:r w:rsidRPr="00FD0A12">
        <w:rPr>
          <w:rFonts w:ascii="Arial" w:eastAsia="Arial" w:hAnsi="Arial" w:cs="Arial"/>
          <w:spacing w:val="-7"/>
          <w:sz w:val="22"/>
          <w:szCs w:val="22"/>
        </w:rPr>
        <w:t xml:space="preserve"> </w:t>
      </w:r>
      <w:r w:rsidR="00E15178" w:rsidRPr="00FD0A12">
        <w:rPr>
          <w:rFonts w:ascii="Arial" w:eastAsia="Arial" w:hAnsi="Arial" w:cs="Arial"/>
          <w:sz w:val="22"/>
          <w:szCs w:val="22"/>
        </w:rPr>
        <w:t>student</w:t>
      </w:r>
      <w:r w:rsidRPr="00FD0A12">
        <w:rPr>
          <w:rFonts w:ascii="Arial" w:eastAsia="Arial" w:hAnsi="Arial" w:cs="Arial"/>
          <w:sz w:val="22"/>
          <w:szCs w:val="22"/>
        </w:rPr>
        <w:t>s</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t</w:t>
      </w:r>
      <w:r w:rsidRPr="00FD0A12">
        <w:rPr>
          <w:rFonts w:ascii="Arial" w:eastAsia="Arial" w:hAnsi="Arial" w:cs="Arial"/>
          <w:sz w:val="22"/>
          <w:szCs w:val="22"/>
        </w:rPr>
        <w:t>a</w:t>
      </w:r>
      <w:r w:rsidRPr="00FD0A12">
        <w:rPr>
          <w:rFonts w:ascii="Arial" w:eastAsia="Arial" w:hAnsi="Arial" w:cs="Arial"/>
          <w:spacing w:val="3"/>
          <w:sz w:val="22"/>
          <w:szCs w:val="22"/>
        </w:rPr>
        <w:t>k</w:t>
      </w:r>
      <w:r w:rsidRPr="00FD0A12">
        <w:rPr>
          <w:rFonts w:ascii="Arial" w:eastAsia="Arial" w:hAnsi="Arial" w:cs="Arial"/>
          <w:sz w:val="22"/>
          <w:szCs w:val="22"/>
        </w:rPr>
        <w:t>e</w:t>
      </w:r>
      <w:r w:rsidRPr="00FD0A12">
        <w:rPr>
          <w:rFonts w:ascii="Arial" w:eastAsia="Arial" w:hAnsi="Arial" w:cs="Arial"/>
          <w:spacing w:val="-2"/>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 xml:space="preserve"> </w:t>
      </w:r>
      <w:r w:rsidRPr="00FD0A12">
        <w:rPr>
          <w:rFonts w:ascii="Arial" w:eastAsia="Arial" w:hAnsi="Arial" w:cs="Arial"/>
          <w:sz w:val="22"/>
          <w:szCs w:val="22"/>
        </w:rPr>
        <w:t>re</w:t>
      </w:r>
      <w:r w:rsidRPr="00FD0A12">
        <w:rPr>
          <w:rFonts w:ascii="Arial" w:eastAsia="Arial" w:hAnsi="Arial" w:cs="Arial"/>
          <w:spacing w:val="1"/>
          <w:sz w:val="22"/>
          <w:szCs w:val="22"/>
        </w:rPr>
        <w:t>s</w:t>
      </w:r>
      <w:r w:rsidRPr="00FD0A12">
        <w:rPr>
          <w:rFonts w:ascii="Arial" w:eastAsia="Arial" w:hAnsi="Arial" w:cs="Arial"/>
          <w:sz w:val="22"/>
          <w:szCs w:val="22"/>
        </w:rPr>
        <w:t>p</w:t>
      </w:r>
      <w:r w:rsidRPr="00FD0A12">
        <w:rPr>
          <w:rFonts w:ascii="Arial" w:eastAsia="Arial" w:hAnsi="Arial" w:cs="Arial"/>
          <w:spacing w:val="-1"/>
          <w:sz w:val="22"/>
          <w:szCs w:val="22"/>
        </w:rPr>
        <w:t>o</w:t>
      </w:r>
      <w:r w:rsidRPr="00FD0A12">
        <w:rPr>
          <w:rFonts w:ascii="Arial" w:eastAsia="Arial" w:hAnsi="Arial" w:cs="Arial"/>
          <w:sz w:val="22"/>
          <w:szCs w:val="22"/>
        </w:rPr>
        <w:t>n</w:t>
      </w:r>
      <w:r w:rsidRPr="00FD0A12">
        <w:rPr>
          <w:rFonts w:ascii="Arial" w:eastAsia="Arial" w:hAnsi="Arial" w:cs="Arial"/>
          <w:spacing w:val="3"/>
          <w:sz w:val="22"/>
          <w:szCs w:val="22"/>
        </w:rPr>
        <w:t>s</w:t>
      </w:r>
      <w:r w:rsidRPr="00FD0A12">
        <w:rPr>
          <w:rFonts w:ascii="Arial" w:eastAsia="Arial" w:hAnsi="Arial" w:cs="Arial"/>
          <w:spacing w:val="-1"/>
          <w:sz w:val="22"/>
          <w:szCs w:val="22"/>
        </w:rPr>
        <w:t>i</w:t>
      </w:r>
      <w:r w:rsidRPr="00FD0A12">
        <w:rPr>
          <w:rFonts w:ascii="Arial" w:eastAsia="Arial" w:hAnsi="Arial" w:cs="Arial"/>
          <w:sz w:val="22"/>
          <w:szCs w:val="22"/>
        </w:rPr>
        <w:t>b</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0"/>
          <w:sz w:val="22"/>
          <w:szCs w:val="22"/>
        </w:rPr>
        <w:t xml:space="preserve"> </w:t>
      </w:r>
      <w:r w:rsidRPr="00FD0A12">
        <w:rPr>
          <w:rFonts w:ascii="Arial" w:eastAsia="Arial" w:hAnsi="Arial" w:cs="Arial"/>
          <w:spacing w:val="1"/>
          <w:sz w:val="22"/>
          <w:szCs w:val="22"/>
        </w:rPr>
        <w:t>a</w:t>
      </w:r>
      <w:r w:rsidRPr="00FD0A12">
        <w:rPr>
          <w:rFonts w:ascii="Arial" w:eastAsia="Arial" w:hAnsi="Arial" w:cs="Arial"/>
          <w:sz w:val="22"/>
          <w:szCs w:val="22"/>
        </w:rPr>
        <w:t>nd</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sci</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s</w:t>
      </w:r>
      <w:r w:rsidRPr="00FD0A12">
        <w:rPr>
          <w:rFonts w:ascii="Arial" w:eastAsia="Arial" w:hAnsi="Arial" w:cs="Arial"/>
          <w:spacing w:val="-9"/>
          <w:sz w:val="22"/>
          <w:szCs w:val="22"/>
        </w:rPr>
        <w:t xml:space="preserve"> </w:t>
      </w:r>
      <w:r w:rsidRPr="00FD0A12">
        <w:rPr>
          <w:rFonts w:ascii="Arial" w:eastAsia="Arial" w:hAnsi="Arial" w:cs="Arial"/>
          <w:sz w:val="22"/>
          <w:szCs w:val="22"/>
        </w:rPr>
        <w:t>at</w:t>
      </w:r>
      <w:r w:rsidRPr="00FD0A12">
        <w:rPr>
          <w:rFonts w:ascii="Arial" w:eastAsia="Arial" w:hAnsi="Arial" w:cs="Arial"/>
          <w:spacing w:val="-1"/>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t</w:t>
      </w:r>
      <w:r w:rsidRPr="00FD0A12">
        <w:rPr>
          <w:rFonts w:ascii="Arial" w:eastAsia="Arial" w:hAnsi="Arial" w:cs="Arial"/>
          <w:sz w:val="22"/>
          <w:szCs w:val="22"/>
        </w:rPr>
        <w:t>o th</w:t>
      </w:r>
      <w:r w:rsidRPr="00FD0A12">
        <w:rPr>
          <w:rFonts w:ascii="Arial" w:eastAsia="Arial" w:hAnsi="Arial" w:cs="Arial"/>
          <w:spacing w:val="1"/>
          <w:sz w:val="22"/>
          <w:szCs w:val="22"/>
        </w:rPr>
        <w:t>e</w:t>
      </w:r>
      <w:r w:rsidRPr="00FD0A12">
        <w:rPr>
          <w:rFonts w:ascii="Arial" w:eastAsia="Arial" w:hAnsi="Arial" w:cs="Arial"/>
          <w:spacing w:val="-1"/>
          <w:sz w:val="22"/>
          <w:szCs w:val="22"/>
        </w:rPr>
        <w:t>i</w:t>
      </w:r>
      <w:r w:rsidRPr="00FD0A12">
        <w:rPr>
          <w:rFonts w:ascii="Arial" w:eastAsia="Arial" w:hAnsi="Arial" w:cs="Arial"/>
          <w:sz w:val="22"/>
          <w:szCs w:val="22"/>
        </w:rPr>
        <w:t>r</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o</w:t>
      </w:r>
      <w:r w:rsidRPr="00FD0A12">
        <w:rPr>
          <w:rFonts w:ascii="Arial" w:eastAsia="Arial" w:hAnsi="Arial" w:cs="Arial"/>
          <w:sz w:val="22"/>
          <w:szCs w:val="22"/>
        </w:rPr>
        <w:t>wn</w:t>
      </w:r>
      <w:r w:rsidRPr="00FD0A12">
        <w:rPr>
          <w:rFonts w:ascii="Arial" w:eastAsia="Arial" w:hAnsi="Arial" w:cs="Arial"/>
          <w:spacing w:val="-2"/>
          <w:sz w:val="22"/>
          <w:szCs w:val="22"/>
        </w:rPr>
        <w:t xml:space="preserve"> </w:t>
      </w:r>
      <w:r w:rsidRPr="00FD0A12">
        <w:rPr>
          <w:rFonts w:ascii="Arial" w:eastAsia="Arial" w:hAnsi="Arial" w:cs="Arial"/>
          <w:sz w:val="22"/>
          <w:szCs w:val="22"/>
        </w:rPr>
        <w:t>work</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z w:val="22"/>
          <w:szCs w:val="22"/>
        </w:rPr>
        <w:t>stu</w:t>
      </w:r>
      <w:r w:rsidRPr="00FD0A12">
        <w:rPr>
          <w:rFonts w:ascii="Arial" w:eastAsia="Arial" w:hAnsi="Arial" w:cs="Arial"/>
          <w:spacing w:val="1"/>
          <w:sz w:val="22"/>
          <w:szCs w:val="22"/>
        </w:rPr>
        <w:t>d</w:t>
      </w:r>
      <w:r w:rsidRPr="00FD0A12">
        <w:rPr>
          <w:rFonts w:ascii="Arial" w:eastAsia="Arial" w:hAnsi="Arial" w:cs="Arial"/>
          <w:spacing w:val="-4"/>
          <w:sz w:val="22"/>
          <w:szCs w:val="22"/>
        </w:rPr>
        <w:t>y</w:t>
      </w:r>
      <w:r w:rsidRPr="00FD0A12">
        <w:rPr>
          <w:rFonts w:ascii="Arial" w:eastAsia="Arial" w:hAnsi="Arial" w:cs="Arial"/>
          <w:sz w:val="22"/>
          <w:szCs w:val="22"/>
        </w:rPr>
        <w:t>.</w:t>
      </w:r>
    </w:p>
    <w:p w14:paraId="1801D1AC" w14:textId="7B46BA42" w:rsidR="007A25AE" w:rsidRDefault="007A25AE" w:rsidP="00574182">
      <w:pPr>
        <w:jc w:val="both"/>
        <w:rPr>
          <w:rFonts w:ascii="Arial" w:hAnsi="Arial" w:cs="Arial"/>
          <w:sz w:val="22"/>
          <w:szCs w:val="22"/>
        </w:rPr>
      </w:pPr>
    </w:p>
    <w:p w14:paraId="63647953" w14:textId="531E2603" w:rsidR="00700D17" w:rsidRDefault="00700D17" w:rsidP="00574182">
      <w:pPr>
        <w:jc w:val="both"/>
        <w:rPr>
          <w:rFonts w:ascii="Arial" w:hAnsi="Arial" w:cs="Arial"/>
          <w:sz w:val="22"/>
          <w:szCs w:val="22"/>
        </w:rPr>
      </w:pPr>
    </w:p>
    <w:p w14:paraId="46A525CB" w14:textId="77777777" w:rsidR="00700D17" w:rsidRPr="00FD0A12" w:rsidRDefault="00700D17" w:rsidP="00574182">
      <w:pPr>
        <w:jc w:val="both"/>
        <w:rPr>
          <w:rFonts w:ascii="Arial" w:hAnsi="Arial" w:cs="Arial"/>
          <w:sz w:val="22"/>
          <w:szCs w:val="22"/>
        </w:rPr>
      </w:pPr>
    </w:p>
    <w:p w14:paraId="18D56790" w14:textId="77777777" w:rsidR="007A25AE" w:rsidRPr="00FD0A12" w:rsidRDefault="003C7DAC" w:rsidP="00B01E81">
      <w:pPr>
        <w:pStyle w:val="ListParagraph"/>
        <w:numPr>
          <w:ilvl w:val="0"/>
          <w:numId w:val="33"/>
        </w:numPr>
        <w:ind w:left="284" w:hanging="284"/>
        <w:jc w:val="both"/>
        <w:rPr>
          <w:rFonts w:ascii="Arial" w:eastAsia="Arial" w:hAnsi="Arial" w:cs="Arial"/>
          <w:sz w:val="22"/>
          <w:szCs w:val="22"/>
        </w:rPr>
      </w:pPr>
      <w:r w:rsidRPr="00FD0A12">
        <w:rPr>
          <w:rFonts w:ascii="Arial" w:eastAsia="Arial" w:hAnsi="Arial" w:cs="Arial"/>
          <w:b/>
          <w:sz w:val="22"/>
          <w:szCs w:val="22"/>
        </w:rPr>
        <w:lastRenderedPageBreak/>
        <w:t>D</w:t>
      </w:r>
      <w:r w:rsidRPr="00FD0A12">
        <w:rPr>
          <w:rFonts w:ascii="Arial" w:eastAsia="Arial" w:hAnsi="Arial" w:cs="Arial"/>
          <w:b/>
          <w:spacing w:val="-1"/>
          <w:sz w:val="22"/>
          <w:szCs w:val="22"/>
        </w:rPr>
        <w:t>e</w:t>
      </w:r>
      <w:r w:rsidRPr="00FD0A12">
        <w:rPr>
          <w:rFonts w:ascii="Arial" w:eastAsia="Arial" w:hAnsi="Arial" w:cs="Arial"/>
          <w:b/>
          <w:sz w:val="22"/>
          <w:szCs w:val="22"/>
        </w:rPr>
        <w:t>m</w:t>
      </w:r>
      <w:r w:rsidRPr="00FD0A12">
        <w:rPr>
          <w:rFonts w:ascii="Arial" w:eastAsia="Arial" w:hAnsi="Arial" w:cs="Arial"/>
          <w:b/>
          <w:spacing w:val="1"/>
          <w:sz w:val="22"/>
          <w:szCs w:val="22"/>
        </w:rPr>
        <w:t>o</w:t>
      </w:r>
      <w:r w:rsidRPr="00FD0A12">
        <w:rPr>
          <w:rFonts w:ascii="Arial" w:eastAsia="Arial" w:hAnsi="Arial" w:cs="Arial"/>
          <w:b/>
          <w:sz w:val="22"/>
          <w:szCs w:val="22"/>
        </w:rPr>
        <w:t>nst</w:t>
      </w:r>
      <w:r w:rsidRPr="00FD0A12">
        <w:rPr>
          <w:rFonts w:ascii="Arial" w:eastAsia="Arial" w:hAnsi="Arial" w:cs="Arial"/>
          <w:b/>
          <w:spacing w:val="2"/>
          <w:sz w:val="22"/>
          <w:szCs w:val="22"/>
        </w:rPr>
        <w:t>r</w:t>
      </w:r>
      <w:r w:rsidRPr="00FD0A12">
        <w:rPr>
          <w:rFonts w:ascii="Arial" w:eastAsia="Arial" w:hAnsi="Arial" w:cs="Arial"/>
          <w:b/>
          <w:sz w:val="22"/>
          <w:szCs w:val="22"/>
        </w:rPr>
        <w:t>ate</w:t>
      </w:r>
      <w:r w:rsidRPr="00FD0A12">
        <w:rPr>
          <w:rFonts w:ascii="Arial" w:eastAsia="Arial" w:hAnsi="Arial" w:cs="Arial"/>
          <w:b/>
          <w:spacing w:val="-12"/>
          <w:sz w:val="22"/>
          <w:szCs w:val="22"/>
        </w:rPr>
        <w:t xml:space="preserve"> </w:t>
      </w:r>
      <w:r w:rsidRPr="00FD0A12">
        <w:rPr>
          <w:rFonts w:ascii="Arial" w:eastAsia="Arial" w:hAnsi="Arial" w:cs="Arial"/>
          <w:b/>
          <w:sz w:val="22"/>
          <w:szCs w:val="22"/>
        </w:rPr>
        <w:t>good</w:t>
      </w:r>
      <w:r w:rsidRPr="00FD0A12">
        <w:rPr>
          <w:rFonts w:ascii="Arial" w:eastAsia="Arial" w:hAnsi="Arial" w:cs="Arial"/>
          <w:b/>
          <w:spacing w:val="-5"/>
          <w:sz w:val="22"/>
          <w:szCs w:val="22"/>
        </w:rPr>
        <w:t xml:space="preserve"> </w:t>
      </w:r>
      <w:r w:rsidRPr="00FD0A12">
        <w:rPr>
          <w:rFonts w:ascii="Arial" w:eastAsia="Arial" w:hAnsi="Arial" w:cs="Arial"/>
          <w:b/>
          <w:sz w:val="22"/>
          <w:szCs w:val="22"/>
        </w:rPr>
        <w:t>su</w:t>
      </w:r>
      <w:r w:rsidRPr="00FD0A12">
        <w:rPr>
          <w:rFonts w:ascii="Arial" w:eastAsia="Arial" w:hAnsi="Arial" w:cs="Arial"/>
          <w:b/>
          <w:spacing w:val="1"/>
          <w:sz w:val="22"/>
          <w:szCs w:val="22"/>
        </w:rPr>
        <w:t>b</w:t>
      </w:r>
      <w:r w:rsidRPr="00FD0A12">
        <w:rPr>
          <w:rFonts w:ascii="Arial" w:eastAsia="Arial" w:hAnsi="Arial" w:cs="Arial"/>
          <w:b/>
          <w:spacing w:val="2"/>
          <w:sz w:val="22"/>
          <w:szCs w:val="22"/>
        </w:rPr>
        <w:t>j</w:t>
      </w:r>
      <w:r w:rsidRPr="00FD0A12">
        <w:rPr>
          <w:rFonts w:ascii="Arial" w:eastAsia="Arial" w:hAnsi="Arial" w:cs="Arial"/>
          <w:b/>
          <w:sz w:val="22"/>
          <w:szCs w:val="22"/>
        </w:rPr>
        <w:t>e</w:t>
      </w:r>
      <w:r w:rsidRPr="00FD0A12">
        <w:rPr>
          <w:rFonts w:ascii="Arial" w:eastAsia="Arial" w:hAnsi="Arial" w:cs="Arial"/>
          <w:b/>
          <w:spacing w:val="-1"/>
          <w:sz w:val="22"/>
          <w:szCs w:val="22"/>
        </w:rPr>
        <w:t>c</w:t>
      </w:r>
      <w:r w:rsidRPr="00FD0A12">
        <w:rPr>
          <w:rFonts w:ascii="Arial" w:eastAsia="Arial" w:hAnsi="Arial" w:cs="Arial"/>
          <w:b/>
          <w:sz w:val="22"/>
          <w:szCs w:val="22"/>
        </w:rPr>
        <w:t>t</w:t>
      </w:r>
      <w:r w:rsidRPr="00FD0A12">
        <w:rPr>
          <w:rFonts w:ascii="Arial" w:eastAsia="Arial" w:hAnsi="Arial" w:cs="Arial"/>
          <w:b/>
          <w:spacing w:val="-6"/>
          <w:sz w:val="22"/>
          <w:szCs w:val="22"/>
        </w:rPr>
        <w:t xml:space="preserve"> </w:t>
      </w:r>
      <w:r w:rsidRPr="00FD0A12">
        <w:rPr>
          <w:rFonts w:ascii="Arial" w:eastAsia="Arial" w:hAnsi="Arial" w:cs="Arial"/>
          <w:b/>
          <w:sz w:val="22"/>
          <w:szCs w:val="22"/>
        </w:rPr>
        <w:t>and</w:t>
      </w:r>
      <w:r w:rsidRPr="00FD0A12">
        <w:rPr>
          <w:rFonts w:ascii="Arial" w:eastAsia="Arial" w:hAnsi="Arial" w:cs="Arial"/>
          <w:b/>
          <w:spacing w:val="-3"/>
          <w:sz w:val="22"/>
          <w:szCs w:val="22"/>
        </w:rPr>
        <w:t xml:space="preserve"> </w:t>
      </w:r>
      <w:r w:rsidRPr="00FD0A12">
        <w:rPr>
          <w:rFonts w:ascii="Arial" w:eastAsia="Arial" w:hAnsi="Arial" w:cs="Arial"/>
          <w:b/>
          <w:sz w:val="22"/>
          <w:szCs w:val="22"/>
        </w:rPr>
        <w:t>c</w:t>
      </w:r>
      <w:r w:rsidRPr="00FD0A12">
        <w:rPr>
          <w:rFonts w:ascii="Arial" w:eastAsia="Arial" w:hAnsi="Arial" w:cs="Arial"/>
          <w:b/>
          <w:spacing w:val="2"/>
          <w:sz w:val="22"/>
          <w:szCs w:val="22"/>
        </w:rPr>
        <w:t>u</w:t>
      </w:r>
      <w:r w:rsidRPr="00FD0A12">
        <w:rPr>
          <w:rFonts w:ascii="Arial" w:eastAsia="Arial" w:hAnsi="Arial" w:cs="Arial"/>
          <w:b/>
          <w:spacing w:val="-1"/>
          <w:sz w:val="22"/>
          <w:szCs w:val="22"/>
        </w:rPr>
        <w:t>rr</w:t>
      </w:r>
      <w:r w:rsidRPr="00FD0A12">
        <w:rPr>
          <w:rFonts w:ascii="Arial" w:eastAsia="Arial" w:hAnsi="Arial" w:cs="Arial"/>
          <w:b/>
          <w:spacing w:val="2"/>
          <w:sz w:val="22"/>
          <w:szCs w:val="22"/>
        </w:rPr>
        <w:t>i</w:t>
      </w:r>
      <w:r w:rsidRPr="00FD0A12">
        <w:rPr>
          <w:rFonts w:ascii="Arial" w:eastAsia="Arial" w:hAnsi="Arial" w:cs="Arial"/>
          <w:b/>
          <w:sz w:val="22"/>
          <w:szCs w:val="22"/>
        </w:rPr>
        <w:t>cul</w:t>
      </w:r>
      <w:r w:rsidRPr="00FD0A12">
        <w:rPr>
          <w:rFonts w:ascii="Arial" w:eastAsia="Arial" w:hAnsi="Arial" w:cs="Arial"/>
          <w:b/>
          <w:spacing w:val="1"/>
          <w:sz w:val="22"/>
          <w:szCs w:val="22"/>
        </w:rPr>
        <w:t>u</w:t>
      </w:r>
      <w:r w:rsidRPr="00FD0A12">
        <w:rPr>
          <w:rFonts w:ascii="Arial" w:eastAsia="Arial" w:hAnsi="Arial" w:cs="Arial"/>
          <w:b/>
          <w:sz w:val="22"/>
          <w:szCs w:val="22"/>
        </w:rPr>
        <w:t>m</w:t>
      </w:r>
      <w:r w:rsidRPr="00FD0A12">
        <w:rPr>
          <w:rFonts w:ascii="Arial" w:eastAsia="Arial" w:hAnsi="Arial" w:cs="Arial"/>
          <w:b/>
          <w:spacing w:val="-10"/>
          <w:sz w:val="22"/>
          <w:szCs w:val="22"/>
        </w:rPr>
        <w:t xml:space="preserve"> </w:t>
      </w:r>
      <w:r w:rsidRPr="00FD0A12">
        <w:rPr>
          <w:rFonts w:ascii="Arial" w:eastAsia="Arial" w:hAnsi="Arial" w:cs="Arial"/>
          <w:b/>
          <w:sz w:val="22"/>
          <w:szCs w:val="22"/>
        </w:rPr>
        <w:t>kno</w:t>
      </w:r>
      <w:r w:rsidRPr="00FD0A12">
        <w:rPr>
          <w:rFonts w:ascii="Arial" w:eastAsia="Arial" w:hAnsi="Arial" w:cs="Arial"/>
          <w:b/>
          <w:spacing w:val="3"/>
          <w:sz w:val="22"/>
          <w:szCs w:val="22"/>
        </w:rPr>
        <w:t>w</w:t>
      </w:r>
      <w:r w:rsidRPr="00FD0A12">
        <w:rPr>
          <w:rFonts w:ascii="Arial" w:eastAsia="Arial" w:hAnsi="Arial" w:cs="Arial"/>
          <w:b/>
          <w:sz w:val="22"/>
          <w:szCs w:val="22"/>
        </w:rPr>
        <w:t>led</w:t>
      </w:r>
      <w:r w:rsidRPr="00FD0A12">
        <w:rPr>
          <w:rFonts w:ascii="Arial" w:eastAsia="Arial" w:hAnsi="Arial" w:cs="Arial"/>
          <w:b/>
          <w:spacing w:val="1"/>
          <w:sz w:val="22"/>
          <w:szCs w:val="22"/>
        </w:rPr>
        <w:t>g</w:t>
      </w:r>
      <w:r w:rsidRPr="00FD0A12">
        <w:rPr>
          <w:rFonts w:ascii="Arial" w:eastAsia="Arial" w:hAnsi="Arial" w:cs="Arial"/>
          <w:b/>
          <w:sz w:val="22"/>
          <w:szCs w:val="22"/>
        </w:rPr>
        <w:t>e</w:t>
      </w:r>
    </w:p>
    <w:p w14:paraId="4DF2BC01" w14:textId="77777777" w:rsidR="007A25AE" w:rsidRPr="00FD0A12" w:rsidRDefault="003C7DAC" w:rsidP="00A7177C">
      <w:pPr>
        <w:pStyle w:val="ListParagraph"/>
        <w:numPr>
          <w:ilvl w:val="0"/>
          <w:numId w:val="12"/>
        </w:numPr>
        <w:jc w:val="both"/>
        <w:rPr>
          <w:rFonts w:ascii="Arial" w:eastAsia="Arial" w:hAnsi="Arial" w:cs="Arial"/>
          <w:sz w:val="22"/>
          <w:szCs w:val="22"/>
        </w:rPr>
      </w:pPr>
      <w:r w:rsidRPr="00FD0A12">
        <w:rPr>
          <w:rFonts w:ascii="Arial" w:eastAsia="Arial" w:hAnsi="Arial" w:cs="Arial"/>
          <w:spacing w:val="-1"/>
          <w:sz w:val="22"/>
          <w:szCs w:val="22"/>
        </w:rPr>
        <w:t>h</w:t>
      </w:r>
      <w:r w:rsidRPr="00FD0A12">
        <w:rPr>
          <w:rFonts w:ascii="Arial" w:eastAsia="Arial" w:hAnsi="Arial" w:cs="Arial"/>
          <w:spacing w:val="2"/>
          <w:sz w:val="22"/>
          <w:szCs w:val="22"/>
        </w:rPr>
        <w:t>a</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2"/>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 xml:space="preserve"> </w:t>
      </w:r>
      <w:r w:rsidRPr="00FD0A12">
        <w:rPr>
          <w:rFonts w:ascii="Arial" w:eastAsia="Arial" w:hAnsi="Arial" w:cs="Arial"/>
          <w:sz w:val="22"/>
          <w:szCs w:val="22"/>
        </w:rPr>
        <w:t>se</w:t>
      </w:r>
      <w:r w:rsidRPr="00FD0A12">
        <w:rPr>
          <w:rFonts w:ascii="Arial" w:eastAsia="Arial" w:hAnsi="Arial" w:cs="Arial"/>
          <w:spacing w:val="1"/>
          <w:sz w:val="22"/>
          <w:szCs w:val="22"/>
        </w:rPr>
        <w:t>c</w:t>
      </w:r>
      <w:r w:rsidRPr="00FD0A12">
        <w:rPr>
          <w:rFonts w:ascii="Arial" w:eastAsia="Arial" w:hAnsi="Arial" w:cs="Arial"/>
          <w:sz w:val="22"/>
          <w:szCs w:val="22"/>
        </w:rPr>
        <w:t>ure</w:t>
      </w:r>
      <w:r w:rsidRPr="00FD0A12">
        <w:rPr>
          <w:rFonts w:ascii="Arial" w:eastAsia="Arial" w:hAnsi="Arial" w:cs="Arial"/>
          <w:spacing w:val="-6"/>
          <w:sz w:val="22"/>
          <w:szCs w:val="22"/>
        </w:rPr>
        <w:t xml:space="preserve"> </w:t>
      </w:r>
      <w:r w:rsidRPr="00FD0A12">
        <w:rPr>
          <w:rFonts w:ascii="Arial" w:eastAsia="Arial" w:hAnsi="Arial" w:cs="Arial"/>
          <w:spacing w:val="3"/>
          <w:sz w:val="22"/>
          <w:szCs w:val="22"/>
        </w:rPr>
        <w:t>k</w:t>
      </w:r>
      <w:r w:rsidRPr="00FD0A12">
        <w:rPr>
          <w:rFonts w:ascii="Arial" w:eastAsia="Arial" w:hAnsi="Arial" w:cs="Arial"/>
          <w:sz w:val="22"/>
          <w:szCs w:val="22"/>
        </w:rPr>
        <w:t>n</w:t>
      </w:r>
      <w:r w:rsidRPr="00FD0A12">
        <w:rPr>
          <w:rFonts w:ascii="Arial" w:eastAsia="Arial" w:hAnsi="Arial" w:cs="Arial"/>
          <w:spacing w:val="1"/>
          <w:sz w:val="22"/>
          <w:szCs w:val="22"/>
        </w:rPr>
        <w:t>o</w:t>
      </w:r>
      <w:r w:rsidRPr="00FD0A12">
        <w:rPr>
          <w:rFonts w:ascii="Arial" w:eastAsia="Arial" w:hAnsi="Arial" w:cs="Arial"/>
          <w:spacing w:val="-2"/>
          <w:sz w:val="22"/>
          <w:szCs w:val="22"/>
        </w:rPr>
        <w:t>w</w:t>
      </w:r>
      <w:r w:rsidRPr="00FD0A12">
        <w:rPr>
          <w:rFonts w:ascii="Arial" w:eastAsia="Arial" w:hAnsi="Arial" w:cs="Arial"/>
          <w:spacing w:val="-1"/>
          <w:sz w:val="22"/>
          <w:szCs w:val="22"/>
        </w:rPr>
        <w:t>l</w:t>
      </w:r>
      <w:r w:rsidRPr="00FD0A12">
        <w:rPr>
          <w:rFonts w:ascii="Arial" w:eastAsia="Arial" w:hAnsi="Arial" w:cs="Arial"/>
          <w:spacing w:val="2"/>
          <w:sz w:val="22"/>
          <w:szCs w:val="22"/>
        </w:rPr>
        <w:t>e</w:t>
      </w:r>
      <w:r w:rsidRPr="00FD0A12">
        <w:rPr>
          <w:rFonts w:ascii="Arial" w:eastAsia="Arial" w:hAnsi="Arial" w:cs="Arial"/>
          <w:sz w:val="22"/>
          <w:szCs w:val="22"/>
        </w:rPr>
        <w:t>d</w:t>
      </w:r>
      <w:r w:rsidRPr="00FD0A12">
        <w:rPr>
          <w:rFonts w:ascii="Arial" w:eastAsia="Arial" w:hAnsi="Arial" w:cs="Arial"/>
          <w:spacing w:val="-1"/>
          <w:sz w:val="22"/>
          <w:szCs w:val="22"/>
        </w:rPr>
        <w:t>g</w:t>
      </w:r>
      <w:r w:rsidRPr="00FD0A12">
        <w:rPr>
          <w:rFonts w:ascii="Arial" w:eastAsia="Arial" w:hAnsi="Arial" w:cs="Arial"/>
          <w:sz w:val="22"/>
          <w:szCs w:val="22"/>
        </w:rPr>
        <w:t>e</w:t>
      </w:r>
      <w:r w:rsidRPr="00FD0A12">
        <w:rPr>
          <w:rFonts w:ascii="Arial" w:eastAsia="Arial" w:hAnsi="Arial" w:cs="Arial"/>
          <w:spacing w:val="-6"/>
          <w:sz w:val="22"/>
          <w:szCs w:val="22"/>
        </w:rPr>
        <w:t xml:space="preserve"> </w:t>
      </w:r>
      <w:r w:rsidRPr="00FD0A12">
        <w:rPr>
          <w:rFonts w:ascii="Arial" w:eastAsia="Arial" w:hAnsi="Arial" w:cs="Arial"/>
          <w:sz w:val="22"/>
          <w:szCs w:val="22"/>
        </w:rPr>
        <w:t xml:space="preserve">of </w:t>
      </w:r>
      <w:r w:rsidR="00E15178" w:rsidRPr="00FD0A12">
        <w:rPr>
          <w:rFonts w:ascii="Arial" w:eastAsia="Arial" w:hAnsi="Arial" w:cs="Arial"/>
          <w:sz w:val="22"/>
          <w:szCs w:val="22"/>
        </w:rPr>
        <w:t>and the holistic</w:t>
      </w:r>
      <w:r w:rsidRPr="00FD0A12">
        <w:rPr>
          <w:rFonts w:ascii="Arial" w:eastAsia="Arial" w:hAnsi="Arial" w:cs="Arial"/>
          <w:spacing w:val="-3"/>
          <w:sz w:val="22"/>
          <w:szCs w:val="22"/>
        </w:rPr>
        <w:t xml:space="preserve"> </w:t>
      </w:r>
      <w:r w:rsidRPr="00FD0A12">
        <w:rPr>
          <w:rFonts w:ascii="Arial" w:eastAsia="Arial" w:hAnsi="Arial" w:cs="Arial"/>
          <w:sz w:val="22"/>
          <w:szCs w:val="22"/>
        </w:rPr>
        <w:t>cur</w:t>
      </w:r>
      <w:r w:rsidRPr="00FD0A12">
        <w:rPr>
          <w:rFonts w:ascii="Arial" w:eastAsia="Arial" w:hAnsi="Arial" w:cs="Arial"/>
          <w:spacing w:val="1"/>
          <w:sz w:val="22"/>
          <w:szCs w:val="22"/>
        </w:rPr>
        <w:t>r</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u</w:t>
      </w:r>
      <w:r w:rsidRPr="00FD0A12">
        <w:rPr>
          <w:rFonts w:ascii="Arial" w:eastAsia="Arial" w:hAnsi="Arial" w:cs="Arial"/>
          <w:spacing w:val="1"/>
          <w:sz w:val="22"/>
          <w:szCs w:val="22"/>
        </w:rPr>
        <w:t>l</w:t>
      </w:r>
      <w:r w:rsidRPr="00FD0A12">
        <w:rPr>
          <w:rFonts w:ascii="Arial" w:eastAsia="Arial" w:hAnsi="Arial" w:cs="Arial"/>
          <w:sz w:val="22"/>
          <w:szCs w:val="22"/>
        </w:rPr>
        <w:t>um</w:t>
      </w:r>
      <w:r w:rsidRPr="00FD0A12">
        <w:rPr>
          <w:rFonts w:ascii="Arial" w:eastAsia="Arial" w:hAnsi="Arial" w:cs="Arial"/>
          <w:spacing w:val="-5"/>
          <w:sz w:val="22"/>
          <w:szCs w:val="22"/>
        </w:rPr>
        <w:t xml:space="preserve"> </w:t>
      </w:r>
      <w:r w:rsidRPr="00FD0A12">
        <w:rPr>
          <w:rFonts w:ascii="Arial" w:eastAsia="Arial" w:hAnsi="Arial" w:cs="Arial"/>
          <w:sz w:val="22"/>
          <w:szCs w:val="22"/>
        </w:rPr>
        <w:t>area</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w:t>
      </w:r>
      <w:r w:rsidRPr="00FD0A12">
        <w:rPr>
          <w:rFonts w:ascii="Arial" w:eastAsia="Arial" w:hAnsi="Arial" w:cs="Arial"/>
          <w:spacing w:val="1"/>
          <w:sz w:val="22"/>
          <w:szCs w:val="22"/>
        </w:rPr>
        <w:t>s</w:t>
      </w:r>
      <w:r w:rsidRPr="00FD0A12">
        <w:rPr>
          <w:rFonts w:ascii="Arial" w:eastAsia="Arial" w:hAnsi="Arial" w:cs="Arial"/>
          <w:sz w:val="22"/>
          <w:szCs w:val="22"/>
        </w:rPr>
        <w:t>ter</w:t>
      </w:r>
      <w:r w:rsidRPr="00FD0A12">
        <w:rPr>
          <w:rFonts w:ascii="Arial" w:eastAsia="Arial" w:hAnsi="Arial" w:cs="Arial"/>
          <w:spacing w:val="-5"/>
          <w:sz w:val="22"/>
          <w:szCs w:val="22"/>
        </w:rPr>
        <w:t xml:space="preserve"> </w:t>
      </w:r>
      <w:r w:rsidRPr="00FD0A12">
        <w:rPr>
          <w:rFonts w:ascii="Arial" w:eastAsia="Arial" w:hAnsi="Arial" w:cs="Arial"/>
          <w:sz w:val="22"/>
          <w:szCs w:val="22"/>
        </w:rPr>
        <w:t>and</w:t>
      </w:r>
      <w:r w:rsidRPr="00FD0A12">
        <w:rPr>
          <w:rFonts w:ascii="Arial" w:eastAsia="Arial" w:hAnsi="Arial" w:cs="Arial"/>
          <w:spacing w:val="-4"/>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a</w:t>
      </w:r>
      <w:r w:rsidRPr="00FD0A12">
        <w:rPr>
          <w:rFonts w:ascii="Arial" w:eastAsia="Arial" w:hAnsi="Arial" w:cs="Arial"/>
          <w:spacing w:val="-1"/>
          <w:sz w:val="22"/>
          <w:szCs w:val="22"/>
        </w:rPr>
        <w:t>i</w:t>
      </w:r>
      <w:r w:rsidRPr="00FD0A12">
        <w:rPr>
          <w:rFonts w:ascii="Arial" w:eastAsia="Arial" w:hAnsi="Arial" w:cs="Arial"/>
          <w:sz w:val="22"/>
          <w:szCs w:val="22"/>
        </w:rPr>
        <w:t>nt</w:t>
      </w:r>
      <w:r w:rsidRPr="00FD0A12">
        <w:rPr>
          <w:rFonts w:ascii="Arial" w:eastAsia="Arial" w:hAnsi="Arial" w:cs="Arial"/>
          <w:spacing w:val="1"/>
          <w:sz w:val="22"/>
          <w:szCs w:val="22"/>
        </w:rPr>
        <w:t>a</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6"/>
          <w:sz w:val="22"/>
          <w:szCs w:val="22"/>
        </w:rPr>
        <w:t xml:space="preserve"> </w:t>
      </w:r>
      <w:r w:rsidR="00E15178" w:rsidRPr="00FD0A12">
        <w:rPr>
          <w:rFonts w:ascii="Arial" w:eastAsia="Arial" w:hAnsi="Arial" w:cs="Arial"/>
          <w:sz w:val="22"/>
          <w:szCs w:val="22"/>
        </w:rPr>
        <w:t>student</w:t>
      </w:r>
      <w:r w:rsidRPr="00FD0A12">
        <w:rPr>
          <w:rFonts w:ascii="Arial" w:eastAsia="Arial" w:hAnsi="Arial" w:cs="Arial"/>
          <w:spacing w:val="3"/>
          <w:sz w:val="22"/>
          <w:szCs w:val="22"/>
        </w:rPr>
        <w:t>s</w:t>
      </w:r>
      <w:r w:rsidRPr="00FD0A12">
        <w:rPr>
          <w:rFonts w:ascii="Arial" w:eastAsia="Arial" w:hAnsi="Arial" w:cs="Arial"/>
          <w:sz w:val="22"/>
          <w:szCs w:val="22"/>
        </w:rPr>
        <w:t>’</w:t>
      </w:r>
      <w:r w:rsidR="00A7177C" w:rsidRPr="00FD0A12">
        <w:rPr>
          <w:rFonts w:ascii="Arial" w:eastAsia="Arial" w:hAnsi="Arial" w:cs="Arial"/>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nt</w:t>
      </w:r>
      <w:r w:rsidRPr="00FD0A12">
        <w:rPr>
          <w:rFonts w:ascii="Arial" w:eastAsia="Arial" w:hAnsi="Arial" w:cs="Arial"/>
          <w:spacing w:val="-1"/>
          <w:sz w:val="22"/>
          <w:szCs w:val="22"/>
        </w:rPr>
        <w:t>e</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 the</w:t>
      </w:r>
      <w:r w:rsidRPr="00FD0A12">
        <w:rPr>
          <w:rFonts w:ascii="Arial" w:eastAsia="Arial" w:hAnsi="Arial" w:cs="Arial"/>
          <w:spacing w:val="-4"/>
          <w:sz w:val="22"/>
          <w:szCs w:val="22"/>
        </w:rPr>
        <w:t xml:space="preserve"> </w:t>
      </w:r>
      <w:r w:rsidR="00E15178" w:rsidRPr="00FD0A12">
        <w:rPr>
          <w:rFonts w:ascii="Arial" w:eastAsia="Arial" w:hAnsi="Arial" w:cs="Arial"/>
          <w:spacing w:val="-4"/>
          <w:sz w:val="22"/>
          <w:szCs w:val="22"/>
        </w:rPr>
        <w:t xml:space="preserve">specific </w:t>
      </w:r>
      <w:r w:rsidRPr="00FD0A12">
        <w:rPr>
          <w:rFonts w:ascii="Arial" w:eastAsia="Arial" w:hAnsi="Arial" w:cs="Arial"/>
          <w:spacing w:val="1"/>
          <w:sz w:val="22"/>
          <w:szCs w:val="22"/>
        </w:rPr>
        <w:t>s</w:t>
      </w:r>
      <w:r w:rsidRPr="00FD0A12">
        <w:rPr>
          <w:rFonts w:ascii="Arial" w:eastAsia="Arial" w:hAnsi="Arial" w:cs="Arial"/>
          <w:spacing w:val="2"/>
          <w:sz w:val="22"/>
          <w:szCs w:val="22"/>
        </w:rPr>
        <w:t>u</w:t>
      </w:r>
      <w:r w:rsidRPr="00FD0A12">
        <w:rPr>
          <w:rFonts w:ascii="Arial" w:eastAsia="Arial" w:hAnsi="Arial" w:cs="Arial"/>
          <w:sz w:val="22"/>
          <w:szCs w:val="22"/>
        </w:rPr>
        <w:t>b</w:t>
      </w:r>
      <w:r w:rsidRPr="00FD0A12">
        <w:rPr>
          <w:rFonts w:ascii="Arial" w:eastAsia="Arial" w:hAnsi="Arial" w:cs="Arial"/>
          <w:spacing w:val="1"/>
          <w:sz w:val="22"/>
          <w:szCs w:val="22"/>
        </w:rPr>
        <w:t>j</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a</w:t>
      </w:r>
      <w:r w:rsidRPr="00FD0A12">
        <w:rPr>
          <w:rFonts w:ascii="Arial" w:eastAsia="Arial" w:hAnsi="Arial" w:cs="Arial"/>
          <w:sz w:val="22"/>
          <w:szCs w:val="22"/>
        </w:rPr>
        <w:t>nd</w:t>
      </w:r>
      <w:r w:rsidRPr="00FD0A12">
        <w:rPr>
          <w:rFonts w:ascii="Arial" w:eastAsia="Arial" w:hAnsi="Arial" w:cs="Arial"/>
          <w:spacing w:val="-2"/>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d</w:t>
      </w:r>
      <w:r w:rsidRPr="00FD0A12">
        <w:rPr>
          <w:rFonts w:ascii="Arial" w:eastAsia="Arial" w:hAnsi="Arial" w:cs="Arial"/>
          <w:sz w:val="22"/>
          <w:szCs w:val="22"/>
        </w:rPr>
        <w:t>dre</w:t>
      </w:r>
      <w:r w:rsidRPr="00FD0A12">
        <w:rPr>
          <w:rFonts w:ascii="Arial" w:eastAsia="Arial" w:hAnsi="Arial" w:cs="Arial"/>
          <w:spacing w:val="1"/>
          <w:sz w:val="22"/>
          <w:szCs w:val="22"/>
        </w:rPr>
        <w:t>s</w:t>
      </w:r>
      <w:r w:rsidRPr="00FD0A12">
        <w:rPr>
          <w:rFonts w:ascii="Arial" w:eastAsia="Arial" w:hAnsi="Arial" w:cs="Arial"/>
          <w:sz w:val="22"/>
          <w:szCs w:val="22"/>
        </w:rPr>
        <w:t>s</w:t>
      </w:r>
      <w:r w:rsidRPr="00FD0A12">
        <w:rPr>
          <w:rFonts w:ascii="Arial" w:eastAsia="Arial" w:hAnsi="Arial" w:cs="Arial"/>
          <w:spacing w:val="-6"/>
          <w:sz w:val="22"/>
          <w:szCs w:val="22"/>
        </w:rPr>
        <w:t xml:space="preserve"> </w:t>
      </w:r>
      <w:r w:rsidR="00E15178" w:rsidRPr="00FD0A12">
        <w:rPr>
          <w:rFonts w:ascii="Arial" w:eastAsia="Arial" w:hAnsi="Arial" w:cs="Arial"/>
          <w:spacing w:val="-6"/>
          <w:sz w:val="22"/>
          <w:szCs w:val="22"/>
        </w:rPr>
        <w:t xml:space="preserve">any </w:t>
      </w:r>
      <w:r w:rsidRPr="00FD0A12">
        <w:rPr>
          <w:rFonts w:ascii="Arial" w:eastAsia="Arial" w:hAnsi="Arial" w:cs="Arial"/>
          <w:spacing w:val="4"/>
          <w:sz w:val="22"/>
          <w:szCs w:val="22"/>
        </w:rPr>
        <w:t>m</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u</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pacing w:val="1"/>
          <w:sz w:val="22"/>
          <w:szCs w:val="22"/>
        </w:rPr>
        <w:t>rs</w:t>
      </w:r>
      <w:r w:rsidRPr="00FD0A12">
        <w:rPr>
          <w:rFonts w:ascii="Arial" w:eastAsia="Arial" w:hAnsi="Arial" w:cs="Arial"/>
          <w:sz w:val="22"/>
          <w:szCs w:val="22"/>
        </w:rPr>
        <w:t>ta</w:t>
      </w:r>
      <w:r w:rsidRPr="00FD0A12">
        <w:rPr>
          <w:rFonts w:ascii="Arial" w:eastAsia="Arial" w:hAnsi="Arial" w:cs="Arial"/>
          <w:spacing w:val="-1"/>
          <w:sz w:val="22"/>
          <w:szCs w:val="22"/>
        </w:rPr>
        <w:t>n</w:t>
      </w:r>
      <w:r w:rsidRPr="00FD0A12">
        <w:rPr>
          <w:rFonts w:ascii="Arial" w:eastAsia="Arial" w:hAnsi="Arial" w:cs="Arial"/>
          <w:spacing w:val="2"/>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g</w:t>
      </w:r>
      <w:r w:rsidRPr="00FD0A12">
        <w:rPr>
          <w:rFonts w:ascii="Arial" w:eastAsia="Arial" w:hAnsi="Arial" w:cs="Arial"/>
          <w:sz w:val="22"/>
          <w:szCs w:val="22"/>
        </w:rPr>
        <w:t>s</w:t>
      </w:r>
    </w:p>
    <w:p w14:paraId="74235125" w14:textId="182A2175" w:rsidR="007A25AE" w:rsidRPr="00FD0A12" w:rsidRDefault="003C7DAC" w:rsidP="00A7177C">
      <w:pPr>
        <w:pStyle w:val="ListParagraph"/>
        <w:numPr>
          <w:ilvl w:val="0"/>
          <w:numId w:val="12"/>
        </w:numPr>
        <w:jc w:val="both"/>
        <w:rPr>
          <w:rFonts w:ascii="Arial" w:eastAsia="Arial" w:hAnsi="Arial" w:cs="Arial"/>
          <w:sz w:val="22"/>
          <w:szCs w:val="22"/>
        </w:rPr>
      </w:pP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z w:val="22"/>
          <w:szCs w:val="22"/>
        </w:rPr>
        <w:t>trate</w:t>
      </w:r>
      <w:r w:rsidRPr="00FD0A12">
        <w:rPr>
          <w:rFonts w:ascii="Arial" w:eastAsia="Arial" w:hAnsi="Arial" w:cs="Arial"/>
          <w:spacing w:val="-12"/>
          <w:sz w:val="22"/>
          <w:szCs w:val="22"/>
        </w:rPr>
        <w:t xml:space="preserve"> </w:t>
      </w:r>
      <w:r w:rsidRPr="00FD0A12">
        <w:rPr>
          <w:rFonts w:ascii="Arial" w:eastAsia="Arial" w:hAnsi="Arial" w:cs="Arial"/>
          <w:sz w:val="22"/>
          <w:szCs w:val="22"/>
        </w:rPr>
        <w:t>a</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cr</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al</w:t>
      </w:r>
      <w:r w:rsidRPr="00FD0A12">
        <w:rPr>
          <w:rFonts w:ascii="Arial" w:eastAsia="Arial" w:hAnsi="Arial" w:cs="Arial"/>
          <w:spacing w:val="-5"/>
          <w:sz w:val="22"/>
          <w:szCs w:val="22"/>
        </w:rPr>
        <w:t xml:space="preserve"> </w:t>
      </w:r>
      <w:r w:rsidRPr="00FD0A12">
        <w:rPr>
          <w:rFonts w:ascii="Arial" w:eastAsia="Arial" w:hAnsi="Arial" w:cs="Arial"/>
          <w:sz w:val="22"/>
          <w:szCs w:val="22"/>
        </w:rPr>
        <w:t>u</w:t>
      </w:r>
      <w:r w:rsidRPr="00FD0A12">
        <w:rPr>
          <w:rFonts w:ascii="Arial" w:eastAsia="Arial" w:hAnsi="Arial" w:cs="Arial"/>
          <w:spacing w:val="1"/>
          <w:sz w:val="22"/>
          <w:szCs w:val="22"/>
        </w:rPr>
        <w:t>n</w:t>
      </w:r>
      <w:r w:rsidRPr="00FD0A12">
        <w:rPr>
          <w:rFonts w:ascii="Arial" w:eastAsia="Arial" w:hAnsi="Arial" w:cs="Arial"/>
          <w:spacing w:val="2"/>
          <w:sz w:val="22"/>
          <w:szCs w:val="22"/>
        </w:rPr>
        <w:t>d</w:t>
      </w:r>
      <w:r w:rsidRPr="00FD0A12">
        <w:rPr>
          <w:rFonts w:ascii="Arial" w:eastAsia="Arial" w:hAnsi="Arial" w:cs="Arial"/>
          <w:sz w:val="22"/>
          <w:szCs w:val="22"/>
        </w:rPr>
        <w:t>er</w:t>
      </w:r>
      <w:r w:rsidRPr="00FD0A12">
        <w:rPr>
          <w:rFonts w:ascii="Arial" w:eastAsia="Arial" w:hAnsi="Arial" w:cs="Arial"/>
          <w:spacing w:val="2"/>
          <w:sz w:val="22"/>
          <w:szCs w:val="22"/>
        </w:rPr>
        <w:t>s</w:t>
      </w:r>
      <w:r w:rsidRPr="00FD0A12">
        <w:rPr>
          <w:rFonts w:ascii="Arial" w:eastAsia="Arial" w:hAnsi="Arial" w:cs="Arial"/>
          <w:sz w:val="22"/>
          <w:szCs w:val="22"/>
        </w:rPr>
        <w:t>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12"/>
          <w:sz w:val="22"/>
          <w:szCs w:val="22"/>
        </w:rPr>
        <w:t xml:space="preserve"> </w:t>
      </w:r>
      <w:r w:rsidRPr="00FD0A12">
        <w:rPr>
          <w:rFonts w:ascii="Arial" w:eastAsia="Arial" w:hAnsi="Arial" w:cs="Arial"/>
          <w:sz w:val="22"/>
          <w:szCs w:val="22"/>
        </w:rPr>
        <w:t>of d</w:t>
      </w:r>
      <w:r w:rsidRPr="00FD0A12">
        <w:rPr>
          <w:rFonts w:ascii="Arial" w:eastAsia="Arial" w:hAnsi="Arial" w:cs="Arial"/>
          <w:spacing w:val="-1"/>
          <w:sz w:val="22"/>
          <w:szCs w:val="22"/>
        </w:rPr>
        <w:t>e</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1"/>
          <w:sz w:val="22"/>
          <w:szCs w:val="22"/>
        </w:rPr>
        <w:t>l</w:t>
      </w:r>
      <w:r w:rsidRPr="00FD0A12">
        <w:rPr>
          <w:rFonts w:ascii="Arial" w:eastAsia="Arial" w:hAnsi="Arial" w:cs="Arial"/>
          <w:sz w:val="22"/>
          <w:szCs w:val="22"/>
        </w:rPr>
        <w:t>o</w:t>
      </w:r>
      <w:r w:rsidRPr="00FD0A12">
        <w:rPr>
          <w:rFonts w:ascii="Arial" w:eastAsia="Arial" w:hAnsi="Arial" w:cs="Arial"/>
          <w:spacing w:val="-1"/>
          <w:sz w:val="22"/>
          <w:szCs w:val="22"/>
        </w:rPr>
        <w:t>p</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w:t>
      </w:r>
      <w:r w:rsidRPr="00FD0A12">
        <w:rPr>
          <w:rFonts w:ascii="Arial" w:eastAsia="Arial" w:hAnsi="Arial" w:cs="Arial"/>
          <w:spacing w:val="-11"/>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00E15178" w:rsidRPr="00FD0A12">
        <w:rPr>
          <w:rFonts w:ascii="Arial" w:eastAsia="Arial" w:hAnsi="Arial" w:cs="Arial"/>
          <w:spacing w:val="-3"/>
          <w:sz w:val="22"/>
          <w:szCs w:val="22"/>
        </w:rPr>
        <w:t xml:space="preserve">holistic </w:t>
      </w:r>
      <w:r w:rsidRPr="00FD0A12">
        <w:rPr>
          <w:rFonts w:ascii="Arial" w:eastAsia="Arial" w:hAnsi="Arial" w:cs="Arial"/>
          <w:spacing w:val="1"/>
          <w:sz w:val="22"/>
          <w:szCs w:val="22"/>
        </w:rPr>
        <w:t>c</w:t>
      </w:r>
      <w:r w:rsidRPr="00FD0A12">
        <w:rPr>
          <w:rFonts w:ascii="Arial" w:eastAsia="Arial" w:hAnsi="Arial" w:cs="Arial"/>
          <w:sz w:val="22"/>
          <w:szCs w:val="22"/>
        </w:rPr>
        <w:t>ur</w:t>
      </w:r>
      <w:r w:rsidRPr="00FD0A12">
        <w:rPr>
          <w:rFonts w:ascii="Arial" w:eastAsia="Arial" w:hAnsi="Arial" w:cs="Arial"/>
          <w:spacing w:val="1"/>
          <w:sz w:val="22"/>
          <w:szCs w:val="22"/>
        </w:rPr>
        <w:t>r</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pacing w:val="2"/>
          <w:sz w:val="22"/>
          <w:szCs w:val="22"/>
        </w:rPr>
        <w:t>u</w:t>
      </w:r>
      <w:r w:rsidRPr="00FD0A12">
        <w:rPr>
          <w:rFonts w:ascii="Arial" w:eastAsia="Arial" w:hAnsi="Arial" w:cs="Arial"/>
          <w:spacing w:val="1"/>
          <w:sz w:val="22"/>
          <w:szCs w:val="22"/>
        </w:rPr>
        <w:t>l</w:t>
      </w:r>
      <w:r w:rsidRPr="00FD0A12">
        <w:rPr>
          <w:rFonts w:ascii="Arial" w:eastAsia="Arial" w:hAnsi="Arial" w:cs="Arial"/>
          <w:sz w:val="22"/>
          <w:szCs w:val="22"/>
        </w:rPr>
        <w:t>um</w:t>
      </w:r>
      <w:r w:rsidRPr="00FD0A12">
        <w:rPr>
          <w:rFonts w:ascii="Arial" w:eastAsia="Arial" w:hAnsi="Arial" w:cs="Arial"/>
          <w:spacing w:val="-5"/>
          <w:sz w:val="22"/>
          <w:szCs w:val="22"/>
        </w:rPr>
        <w:t xml:space="preserve"> </w:t>
      </w:r>
      <w:r w:rsidR="00E15178" w:rsidRPr="00FD0A12">
        <w:rPr>
          <w:rFonts w:ascii="Arial" w:eastAsia="Arial" w:hAnsi="Arial" w:cs="Arial"/>
          <w:sz w:val="22"/>
          <w:szCs w:val="22"/>
        </w:rPr>
        <w:t>and all the subjects within it</w:t>
      </w:r>
      <w:r w:rsidRPr="00FD0A12">
        <w:rPr>
          <w:rFonts w:ascii="Arial" w:eastAsia="Arial" w:hAnsi="Arial" w:cs="Arial"/>
          <w:sz w:val="22"/>
          <w:szCs w:val="22"/>
        </w:rPr>
        <w:t>,</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a</w:t>
      </w:r>
      <w:r w:rsidRPr="00FD0A12">
        <w:rPr>
          <w:rFonts w:ascii="Arial" w:eastAsia="Arial" w:hAnsi="Arial" w:cs="Arial"/>
          <w:sz w:val="22"/>
          <w:szCs w:val="22"/>
        </w:rPr>
        <w:t>nd</w:t>
      </w:r>
      <w:r w:rsidR="00A7177C" w:rsidRPr="00FD0A12">
        <w:rPr>
          <w:rFonts w:ascii="Arial" w:eastAsia="Arial" w:hAnsi="Arial" w:cs="Arial"/>
          <w:sz w:val="22"/>
          <w:szCs w:val="22"/>
        </w:rPr>
        <w:t xml:space="preserve"> </w:t>
      </w:r>
      <w:r w:rsidRPr="00FD0A12">
        <w:rPr>
          <w:rFonts w:ascii="Arial" w:eastAsia="Arial" w:hAnsi="Arial" w:cs="Arial"/>
          <w:sz w:val="22"/>
          <w:szCs w:val="22"/>
        </w:rPr>
        <w:t>pro</w:t>
      </w:r>
      <w:r w:rsidRPr="00FD0A12">
        <w:rPr>
          <w:rFonts w:ascii="Arial" w:eastAsia="Arial" w:hAnsi="Arial" w:cs="Arial"/>
          <w:spacing w:val="4"/>
          <w:sz w:val="22"/>
          <w:szCs w:val="22"/>
        </w:rPr>
        <w:t>m</w:t>
      </w:r>
      <w:r w:rsidRPr="00FD0A12">
        <w:rPr>
          <w:rFonts w:ascii="Arial" w:eastAsia="Arial" w:hAnsi="Arial" w:cs="Arial"/>
          <w:sz w:val="22"/>
          <w:szCs w:val="22"/>
        </w:rPr>
        <w:t>ote</w:t>
      </w:r>
      <w:r w:rsidRPr="00FD0A12">
        <w:rPr>
          <w:rFonts w:ascii="Arial" w:eastAsia="Arial" w:hAnsi="Arial" w:cs="Arial"/>
          <w:spacing w:val="-8"/>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1"/>
          <w:sz w:val="22"/>
          <w:szCs w:val="22"/>
        </w:rPr>
        <w:t xml:space="preserve"> v</w:t>
      </w:r>
      <w:r w:rsidRPr="00FD0A12">
        <w:rPr>
          <w:rFonts w:ascii="Arial" w:eastAsia="Arial" w:hAnsi="Arial" w:cs="Arial"/>
          <w:sz w:val="22"/>
          <w:szCs w:val="22"/>
        </w:rPr>
        <w:t>a</w:t>
      </w:r>
      <w:r w:rsidRPr="00FD0A12">
        <w:rPr>
          <w:rFonts w:ascii="Arial" w:eastAsia="Arial" w:hAnsi="Arial" w:cs="Arial"/>
          <w:spacing w:val="1"/>
          <w:sz w:val="22"/>
          <w:szCs w:val="22"/>
        </w:rPr>
        <w:t>l</w:t>
      </w:r>
      <w:r w:rsidRPr="00FD0A12">
        <w:rPr>
          <w:rFonts w:ascii="Arial" w:eastAsia="Arial" w:hAnsi="Arial" w:cs="Arial"/>
          <w:sz w:val="22"/>
          <w:szCs w:val="22"/>
        </w:rPr>
        <w:t>ue</w:t>
      </w:r>
      <w:r w:rsidRPr="00FD0A12">
        <w:rPr>
          <w:rFonts w:ascii="Arial" w:eastAsia="Arial" w:hAnsi="Arial" w:cs="Arial"/>
          <w:spacing w:val="-4"/>
          <w:sz w:val="22"/>
          <w:szCs w:val="22"/>
        </w:rPr>
        <w:t xml:space="preserve"> </w:t>
      </w:r>
      <w:r w:rsidRPr="00FD0A12">
        <w:rPr>
          <w:rFonts w:ascii="Arial" w:eastAsia="Arial" w:hAnsi="Arial" w:cs="Arial"/>
          <w:sz w:val="22"/>
          <w:szCs w:val="22"/>
        </w:rPr>
        <w:t xml:space="preserve">of </w:t>
      </w:r>
      <w:r w:rsidRPr="00FD0A12">
        <w:rPr>
          <w:rFonts w:ascii="Arial" w:eastAsia="Arial" w:hAnsi="Arial" w:cs="Arial"/>
          <w:spacing w:val="1"/>
          <w:sz w:val="22"/>
          <w:szCs w:val="22"/>
        </w:rPr>
        <w:t>sc</w:t>
      </w:r>
      <w:r w:rsidRPr="00FD0A12">
        <w:rPr>
          <w:rFonts w:ascii="Arial" w:eastAsia="Arial" w:hAnsi="Arial" w:cs="Arial"/>
          <w:sz w:val="22"/>
          <w:szCs w:val="22"/>
        </w:rPr>
        <w:t>h</w:t>
      </w:r>
      <w:r w:rsidRPr="00FD0A12">
        <w:rPr>
          <w:rFonts w:ascii="Arial" w:eastAsia="Arial" w:hAnsi="Arial" w:cs="Arial"/>
          <w:spacing w:val="-1"/>
          <w:sz w:val="22"/>
          <w:szCs w:val="22"/>
        </w:rPr>
        <w:t>ol</w:t>
      </w:r>
      <w:r w:rsidRPr="00FD0A12">
        <w:rPr>
          <w:rFonts w:ascii="Arial" w:eastAsia="Arial" w:hAnsi="Arial" w:cs="Arial"/>
          <w:sz w:val="22"/>
          <w:szCs w:val="22"/>
        </w:rPr>
        <w:t>ar</w:t>
      </w:r>
      <w:r w:rsidRPr="00FD0A12">
        <w:rPr>
          <w:rFonts w:ascii="Arial" w:eastAsia="Arial" w:hAnsi="Arial" w:cs="Arial"/>
          <w:spacing w:val="2"/>
          <w:sz w:val="22"/>
          <w:szCs w:val="22"/>
        </w:rPr>
        <w:t>s</w:t>
      </w:r>
      <w:r w:rsidRPr="00FD0A12">
        <w:rPr>
          <w:rFonts w:ascii="Arial" w:eastAsia="Arial" w:hAnsi="Arial" w:cs="Arial"/>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p</w:t>
      </w:r>
    </w:p>
    <w:p w14:paraId="09ECF008" w14:textId="77777777" w:rsidR="007A25AE" w:rsidRPr="00FD0A12" w:rsidRDefault="003C7DAC" w:rsidP="00A7177C">
      <w:pPr>
        <w:pStyle w:val="ListParagraph"/>
        <w:numPr>
          <w:ilvl w:val="0"/>
          <w:numId w:val="12"/>
        </w:numPr>
        <w:jc w:val="both"/>
        <w:rPr>
          <w:rFonts w:ascii="Arial" w:eastAsia="Arial" w:hAnsi="Arial" w:cs="Arial"/>
          <w:sz w:val="22"/>
          <w:szCs w:val="22"/>
        </w:rPr>
      </w:pP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z w:val="22"/>
          <w:szCs w:val="22"/>
        </w:rPr>
        <w:t>trate</w:t>
      </w:r>
      <w:r w:rsidRPr="00FD0A12">
        <w:rPr>
          <w:rFonts w:ascii="Arial" w:eastAsia="Arial" w:hAnsi="Arial" w:cs="Arial"/>
          <w:spacing w:val="-12"/>
          <w:sz w:val="22"/>
          <w:szCs w:val="22"/>
        </w:rPr>
        <w:t xml:space="preserve"> </w:t>
      </w:r>
      <w:r w:rsidRPr="00FD0A12">
        <w:rPr>
          <w:rFonts w:ascii="Arial" w:eastAsia="Arial" w:hAnsi="Arial" w:cs="Arial"/>
          <w:sz w:val="22"/>
          <w:szCs w:val="22"/>
        </w:rPr>
        <w:t>an</w:t>
      </w:r>
      <w:r w:rsidRPr="00FD0A12">
        <w:rPr>
          <w:rFonts w:ascii="Arial" w:eastAsia="Arial" w:hAnsi="Arial" w:cs="Arial"/>
          <w:spacing w:val="-1"/>
          <w:sz w:val="22"/>
          <w:szCs w:val="22"/>
        </w:rPr>
        <w:t xml:space="preserve"> </w:t>
      </w:r>
      <w:r w:rsidRPr="00FD0A12">
        <w:rPr>
          <w:rFonts w:ascii="Arial" w:eastAsia="Arial" w:hAnsi="Arial" w:cs="Arial"/>
          <w:sz w:val="22"/>
          <w:szCs w:val="22"/>
        </w:rPr>
        <w:t>u</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pacing w:val="1"/>
          <w:sz w:val="22"/>
          <w:szCs w:val="22"/>
        </w:rPr>
        <w:t>rs</w:t>
      </w:r>
      <w:r w:rsidRPr="00FD0A12">
        <w:rPr>
          <w:rFonts w:ascii="Arial" w:eastAsia="Arial" w:hAnsi="Arial" w:cs="Arial"/>
          <w:sz w:val="22"/>
          <w:szCs w:val="22"/>
        </w:rPr>
        <w:t>t</w:t>
      </w:r>
      <w:r w:rsidRPr="00FD0A12">
        <w:rPr>
          <w:rFonts w:ascii="Arial" w:eastAsia="Arial" w:hAnsi="Arial" w:cs="Arial"/>
          <w:spacing w:val="2"/>
          <w:sz w:val="22"/>
          <w:szCs w:val="22"/>
        </w:rPr>
        <w:t>a</w:t>
      </w:r>
      <w:r w:rsidRPr="00FD0A12">
        <w:rPr>
          <w:rFonts w:ascii="Arial" w:eastAsia="Arial" w:hAnsi="Arial" w:cs="Arial"/>
          <w:sz w:val="22"/>
          <w:szCs w:val="22"/>
        </w:rPr>
        <w:t>n</w:t>
      </w:r>
      <w:r w:rsidRPr="00FD0A12">
        <w:rPr>
          <w:rFonts w:ascii="Arial" w:eastAsia="Arial" w:hAnsi="Arial" w:cs="Arial"/>
          <w:spacing w:val="-1"/>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14"/>
          <w:sz w:val="22"/>
          <w:szCs w:val="22"/>
        </w:rPr>
        <w:t xml:space="preserve"> </w:t>
      </w:r>
      <w:r w:rsidRPr="00FD0A12">
        <w:rPr>
          <w:rFonts w:ascii="Arial" w:eastAsia="Arial" w:hAnsi="Arial" w:cs="Arial"/>
          <w:sz w:val="22"/>
          <w:szCs w:val="22"/>
        </w:rPr>
        <w:t>of</w:t>
      </w:r>
      <w:r w:rsidR="00E15178" w:rsidRPr="00FD0A12">
        <w:rPr>
          <w:rFonts w:ascii="Arial" w:eastAsia="Arial" w:hAnsi="Arial" w:cs="Arial"/>
          <w:sz w:val="22"/>
          <w:szCs w:val="22"/>
        </w:rPr>
        <w:t>,</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t</w:t>
      </w:r>
      <w:r w:rsidRPr="00FD0A12">
        <w:rPr>
          <w:rFonts w:ascii="Arial" w:eastAsia="Arial" w:hAnsi="Arial" w:cs="Arial"/>
          <w:sz w:val="22"/>
          <w:szCs w:val="22"/>
        </w:rPr>
        <w:t>a</w:t>
      </w:r>
      <w:r w:rsidRPr="00FD0A12">
        <w:rPr>
          <w:rFonts w:ascii="Arial" w:eastAsia="Arial" w:hAnsi="Arial" w:cs="Arial"/>
          <w:spacing w:val="3"/>
          <w:sz w:val="22"/>
          <w:szCs w:val="22"/>
        </w:rPr>
        <w:t>k</w:t>
      </w:r>
      <w:r w:rsidRPr="00FD0A12">
        <w:rPr>
          <w:rFonts w:ascii="Arial" w:eastAsia="Arial" w:hAnsi="Arial" w:cs="Arial"/>
          <w:sz w:val="22"/>
          <w:szCs w:val="22"/>
        </w:rPr>
        <w:t>e</w:t>
      </w:r>
      <w:r w:rsidRPr="00FD0A12">
        <w:rPr>
          <w:rFonts w:ascii="Arial" w:eastAsia="Arial" w:hAnsi="Arial" w:cs="Arial"/>
          <w:spacing w:val="-4"/>
          <w:sz w:val="22"/>
          <w:szCs w:val="22"/>
        </w:rPr>
        <w:t xml:space="preserve"> </w:t>
      </w:r>
      <w:r w:rsidRPr="00FD0A12">
        <w:rPr>
          <w:rFonts w:ascii="Arial" w:eastAsia="Arial" w:hAnsi="Arial" w:cs="Arial"/>
          <w:sz w:val="22"/>
          <w:szCs w:val="22"/>
        </w:rPr>
        <w:t>re</w:t>
      </w:r>
      <w:r w:rsidRPr="00FD0A12">
        <w:rPr>
          <w:rFonts w:ascii="Arial" w:eastAsia="Arial" w:hAnsi="Arial" w:cs="Arial"/>
          <w:spacing w:val="1"/>
          <w:sz w:val="22"/>
          <w:szCs w:val="22"/>
        </w:rPr>
        <w:t>s</w:t>
      </w:r>
      <w:r w:rsidRPr="00FD0A12">
        <w:rPr>
          <w:rFonts w:ascii="Arial" w:eastAsia="Arial" w:hAnsi="Arial" w:cs="Arial"/>
          <w:sz w:val="22"/>
          <w:szCs w:val="22"/>
        </w:rPr>
        <w:t>p</w:t>
      </w:r>
      <w:r w:rsidRPr="00FD0A12">
        <w:rPr>
          <w:rFonts w:ascii="Arial" w:eastAsia="Arial" w:hAnsi="Arial" w:cs="Arial"/>
          <w:spacing w:val="-1"/>
          <w:sz w:val="22"/>
          <w:szCs w:val="22"/>
        </w:rPr>
        <w:t>o</w:t>
      </w:r>
      <w:r w:rsidRPr="00FD0A12">
        <w:rPr>
          <w:rFonts w:ascii="Arial" w:eastAsia="Arial" w:hAnsi="Arial" w:cs="Arial"/>
          <w:sz w:val="22"/>
          <w:szCs w:val="22"/>
        </w:rPr>
        <w:t>n</w:t>
      </w:r>
      <w:r w:rsidRPr="00FD0A12">
        <w:rPr>
          <w:rFonts w:ascii="Arial" w:eastAsia="Arial" w:hAnsi="Arial" w:cs="Arial"/>
          <w:spacing w:val="3"/>
          <w:sz w:val="22"/>
          <w:szCs w:val="22"/>
        </w:rPr>
        <w:t>s</w:t>
      </w:r>
      <w:r w:rsidRPr="00FD0A12">
        <w:rPr>
          <w:rFonts w:ascii="Arial" w:eastAsia="Arial" w:hAnsi="Arial" w:cs="Arial"/>
          <w:spacing w:val="1"/>
          <w:sz w:val="22"/>
          <w:szCs w:val="22"/>
        </w:rPr>
        <w:t>i</w:t>
      </w:r>
      <w:r w:rsidRPr="00FD0A12">
        <w:rPr>
          <w:rFonts w:ascii="Arial" w:eastAsia="Arial" w:hAnsi="Arial" w:cs="Arial"/>
          <w:sz w:val="22"/>
          <w:szCs w:val="22"/>
        </w:rPr>
        <w:t>b</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pacing w:val="4"/>
          <w:sz w:val="22"/>
          <w:szCs w:val="22"/>
        </w:rPr>
        <w:t>t</w:t>
      </w:r>
      <w:r w:rsidRPr="00FD0A12">
        <w:rPr>
          <w:rFonts w:ascii="Arial" w:eastAsia="Arial" w:hAnsi="Arial" w:cs="Arial"/>
          <w:sz w:val="22"/>
          <w:szCs w:val="22"/>
        </w:rPr>
        <w:t>y</w:t>
      </w:r>
      <w:r w:rsidRPr="00FD0A12">
        <w:rPr>
          <w:rFonts w:ascii="Arial" w:eastAsia="Arial" w:hAnsi="Arial" w:cs="Arial"/>
          <w:spacing w:val="-16"/>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00E15178" w:rsidRPr="00FD0A12">
        <w:rPr>
          <w:rFonts w:ascii="Arial" w:eastAsia="Arial" w:hAnsi="Arial" w:cs="Arial"/>
          <w:sz w:val="22"/>
          <w:szCs w:val="22"/>
        </w:rPr>
        <w:t>,</w:t>
      </w:r>
      <w:r w:rsidRPr="00FD0A12">
        <w:rPr>
          <w:rFonts w:ascii="Arial" w:eastAsia="Arial" w:hAnsi="Arial" w:cs="Arial"/>
          <w:spacing w:val="-2"/>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r</w:t>
      </w:r>
      <w:r w:rsidRPr="00FD0A12">
        <w:rPr>
          <w:rFonts w:ascii="Arial" w:eastAsia="Arial" w:hAnsi="Arial" w:cs="Arial"/>
          <w:sz w:val="22"/>
          <w:szCs w:val="22"/>
        </w:rPr>
        <w:t>o</w:t>
      </w:r>
      <w:r w:rsidRPr="00FD0A12">
        <w:rPr>
          <w:rFonts w:ascii="Arial" w:eastAsia="Arial" w:hAnsi="Arial" w:cs="Arial"/>
          <w:spacing w:val="4"/>
          <w:sz w:val="22"/>
          <w:szCs w:val="22"/>
        </w:rPr>
        <w:t>m</w:t>
      </w:r>
      <w:r w:rsidRPr="00FD0A12">
        <w:rPr>
          <w:rFonts w:ascii="Arial" w:eastAsia="Arial" w:hAnsi="Arial" w:cs="Arial"/>
          <w:sz w:val="22"/>
          <w:szCs w:val="22"/>
        </w:rPr>
        <w:t>ot</w:t>
      </w:r>
      <w:r w:rsidRPr="00FD0A12">
        <w:rPr>
          <w:rFonts w:ascii="Arial" w:eastAsia="Arial" w:hAnsi="Arial" w:cs="Arial"/>
          <w:spacing w:val="-2"/>
          <w:sz w:val="22"/>
          <w:szCs w:val="22"/>
        </w:rPr>
        <w:t>i</w:t>
      </w:r>
      <w:r w:rsidRPr="00FD0A12">
        <w:rPr>
          <w:rFonts w:ascii="Arial" w:eastAsia="Arial" w:hAnsi="Arial" w:cs="Arial"/>
          <w:sz w:val="22"/>
          <w:szCs w:val="22"/>
        </w:rPr>
        <w:t>ng</w:t>
      </w:r>
      <w:r w:rsidRPr="00FD0A12">
        <w:rPr>
          <w:rFonts w:ascii="Arial" w:eastAsia="Arial" w:hAnsi="Arial" w:cs="Arial"/>
          <w:spacing w:val="-10"/>
          <w:sz w:val="22"/>
          <w:szCs w:val="22"/>
        </w:rPr>
        <w:t xml:space="preserve"> </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pacing w:val="2"/>
          <w:sz w:val="22"/>
          <w:szCs w:val="22"/>
        </w:rPr>
        <w:t>g</w:t>
      </w:r>
      <w:r w:rsidRPr="00FD0A12">
        <w:rPr>
          <w:rFonts w:ascii="Arial" w:eastAsia="Arial" w:hAnsi="Arial" w:cs="Arial"/>
          <w:sz w:val="22"/>
          <w:szCs w:val="22"/>
        </w:rPr>
        <w:t>h</w:t>
      </w:r>
      <w:r w:rsidRPr="00FD0A12">
        <w:rPr>
          <w:rFonts w:ascii="Arial" w:eastAsia="Arial" w:hAnsi="Arial" w:cs="Arial"/>
          <w:spacing w:val="-4"/>
          <w:sz w:val="22"/>
          <w:szCs w:val="22"/>
        </w:rPr>
        <w:t xml:space="preserve"> </w:t>
      </w:r>
      <w:r w:rsidRPr="00FD0A12">
        <w:rPr>
          <w:rFonts w:ascii="Arial" w:eastAsia="Arial" w:hAnsi="Arial" w:cs="Arial"/>
          <w:spacing w:val="7"/>
          <w:sz w:val="22"/>
          <w:szCs w:val="22"/>
        </w:rPr>
        <w:t>s</w:t>
      </w:r>
      <w:r w:rsidRPr="00FD0A12">
        <w:rPr>
          <w:rFonts w:ascii="Arial" w:eastAsia="Arial" w:hAnsi="Arial" w:cs="Arial"/>
          <w:sz w:val="22"/>
          <w:szCs w:val="22"/>
        </w:rPr>
        <w:t>t</w:t>
      </w:r>
      <w:r w:rsidRPr="00FD0A12">
        <w:rPr>
          <w:rFonts w:ascii="Arial" w:eastAsia="Arial" w:hAnsi="Arial" w:cs="Arial"/>
          <w:spacing w:val="2"/>
          <w:sz w:val="22"/>
          <w:szCs w:val="22"/>
        </w:rPr>
        <w:t>a</w:t>
      </w:r>
      <w:r w:rsidRPr="00FD0A12">
        <w:rPr>
          <w:rFonts w:ascii="Arial" w:eastAsia="Arial" w:hAnsi="Arial" w:cs="Arial"/>
          <w:sz w:val="22"/>
          <w:szCs w:val="22"/>
        </w:rPr>
        <w:t>n</w:t>
      </w:r>
      <w:r w:rsidRPr="00FD0A12">
        <w:rPr>
          <w:rFonts w:ascii="Arial" w:eastAsia="Arial" w:hAnsi="Arial" w:cs="Arial"/>
          <w:spacing w:val="-1"/>
          <w:sz w:val="22"/>
          <w:szCs w:val="22"/>
        </w:rPr>
        <w:t>d</w:t>
      </w:r>
      <w:r w:rsidRPr="00FD0A12">
        <w:rPr>
          <w:rFonts w:ascii="Arial" w:eastAsia="Arial" w:hAnsi="Arial" w:cs="Arial"/>
          <w:sz w:val="22"/>
          <w:szCs w:val="22"/>
        </w:rPr>
        <w:t>ards</w:t>
      </w:r>
      <w:r w:rsidRPr="00FD0A12">
        <w:rPr>
          <w:rFonts w:ascii="Arial" w:eastAsia="Arial" w:hAnsi="Arial" w:cs="Arial"/>
          <w:spacing w:val="-8"/>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z w:val="22"/>
          <w:szCs w:val="22"/>
        </w:rPr>
        <w:t>tera</w:t>
      </w:r>
      <w:r w:rsidRPr="00FD0A12">
        <w:rPr>
          <w:rFonts w:ascii="Arial" w:eastAsia="Arial" w:hAnsi="Arial" w:cs="Arial"/>
          <w:spacing w:val="6"/>
          <w:sz w:val="22"/>
          <w:szCs w:val="22"/>
        </w:rPr>
        <w:t>c</w:t>
      </w:r>
      <w:r w:rsidRPr="00FD0A12">
        <w:rPr>
          <w:rFonts w:ascii="Arial" w:eastAsia="Arial" w:hAnsi="Arial" w:cs="Arial"/>
          <w:spacing w:val="-4"/>
          <w:sz w:val="22"/>
          <w:szCs w:val="22"/>
        </w:rPr>
        <w:t>y</w:t>
      </w:r>
      <w:r w:rsidRPr="00FD0A12">
        <w:rPr>
          <w:rFonts w:ascii="Arial" w:eastAsia="Arial" w:hAnsi="Arial" w:cs="Arial"/>
          <w:sz w:val="22"/>
          <w:szCs w:val="22"/>
        </w:rPr>
        <w:t>,</w:t>
      </w:r>
      <w:r w:rsidR="00A7177C" w:rsidRPr="00FD0A12">
        <w:rPr>
          <w:rFonts w:ascii="Arial" w:eastAsia="Arial" w:hAnsi="Arial" w:cs="Arial"/>
          <w:sz w:val="22"/>
          <w:szCs w:val="22"/>
        </w:rPr>
        <w:t xml:space="preserve"> </w:t>
      </w:r>
      <w:r w:rsidRPr="00FD0A12">
        <w:rPr>
          <w:rFonts w:ascii="Arial" w:eastAsia="Arial" w:hAnsi="Arial" w:cs="Arial"/>
          <w:sz w:val="22"/>
          <w:szCs w:val="22"/>
        </w:rPr>
        <w:t>art</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u</w:t>
      </w:r>
      <w:r w:rsidRPr="00FD0A12">
        <w:rPr>
          <w:rFonts w:ascii="Arial" w:eastAsia="Arial" w:hAnsi="Arial" w:cs="Arial"/>
          <w:spacing w:val="1"/>
          <w:sz w:val="22"/>
          <w:szCs w:val="22"/>
        </w:rPr>
        <w:t>l</w:t>
      </w:r>
      <w:r w:rsidRPr="00FD0A12">
        <w:rPr>
          <w:rFonts w:ascii="Arial" w:eastAsia="Arial" w:hAnsi="Arial" w:cs="Arial"/>
          <w:sz w:val="22"/>
          <w:szCs w:val="22"/>
        </w:rPr>
        <w:t>a</w:t>
      </w:r>
      <w:r w:rsidRPr="00FD0A12">
        <w:rPr>
          <w:rFonts w:ascii="Arial" w:eastAsia="Arial" w:hAnsi="Arial" w:cs="Arial"/>
          <w:spacing w:val="3"/>
          <w:sz w:val="22"/>
          <w:szCs w:val="22"/>
        </w:rPr>
        <w:t>c</w:t>
      </w:r>
      <w:r w:rsidRPr="00FD0A12">
        <w:rPr>
          <w:rFonts w:ascii="Arial" w:eastAsia="Arial" w:hAnsi="Arial" w:cs="Arial"/>
          <w:sz w:val="22"/>
          <w:szCs w:val="22"/>
        </w:rPr>
        <w:t>y</w:t>
      </w:r>
      <w:r w:rsidRPr="00FD0A12">
        <w:rPr>
          <w:rFonts w:ascii="Arial" w:eastAsia="Arial" w:hAnsi="Arial" w:cs="Arial"/>
          <w:spacing w:val="-10"/>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the</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or</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u</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o</w:t>
      </w:r>
      <w:r w:rsidRPr="00FD0A12">
        <w:rPr>
          <w:rFonts w:ascii="Arial" w:eastAsia="Arial" w:hAnsi="Arial" w:cs="Arial"/>
          <w:sz w:val="22"/>
          <w:szCs w:val="22"/>
        </w:rPr>
        <w:t xml:space="preserve">f </w:t>
      </w:r>
      <w:r w:rsidRPr="00FD0A12">
        <w:rPr>
          <w:rFonts w:ascii="Arial" w:eastAsia="Arial" w:hAnsi="Arial" w:cs="Arial"/>
          <w:spacing w:val="1"/>
          <w:sz w:val="22"/>
          <w:szCs w:val="22"/>
        </w:rPr>
        <w:t>s</w:t>
      </w:r>
      <w:r w:rsidRPr="00FD0A12">
        <w:rPr>
          <w:rFonts w:ascii="Arial" w:eastAsia="Arial" w:hAnsi="Arial" w:cs="Arial"/>
          <w:sz w:val="22"/>
          <w:szCs w:val="22"/>
        </w:rPr>
        <w:t>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z w:val="22"/>
          <w:szCs w:val="22"/>
        </w:rPr>
        <w:t>d</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E</w:t>
      </w:r>
      <w:r w:rsidRPr="00FD0A12">
        <w:rPr>
          <w:rFonts w:ascii="Arial" w:eastAsia="Arial" w:hAnsi="Arial" w:cs="Arial"/>
          <w:spacing w:val="2"/>
          <w:sz w:val="22"/>
          <w:szCs w:val="22"/>
        </w:rPr>
        <w:t>n</w:t>
      </w:r>
      <w:r w:rsidRPr="00FD0A12">
        <w:rPr>
          <w:rFonts w:ascii="Arial" w:eastAsia="Arial" w:hAnsi="Arial" w:cs="Arial"/>
          <w:sz w:val="22"/>
          <w:szCs w:val="22"/>
        </w:rPr>
        <w:t>g</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h,</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2"/>
          <w:sz w:val="22"/>
          <w:szCs w:val="22"/>
        </w:rPr>
        <w:t>h</w:t>
      </w:r>
      <w:r w:rsidRPr="00FD0A12">
        <w:rPr>
          <w:rFonts w:ascii="Arial" w:eastAsia="Arial" w:hAnsi="Arial" w:cs="Arial"/>
          <w:sz w:val="22"/>
          <w:szCs w:val="22"/>
        </w:rPr>
        <w:t>at</w:t>
      </w:r>
      <w:r w:rsidRPr="00FD0A12">
        <w:rPr>
          <w:rFonts w:ascii="Arial" w:eastAsia="Arial" w:hAnsi="Arial" w:cs="Arial"/>
          <w:spacing w:val="1"/>
          <w:sz w:val="22"/>
          <w:szCs w:val="22"/>
        </w:rPr>
        <w:t>e</w:t>
      </w:r>
      <w:r w:rsidRPr="00FD0A12">
        <w:rPr>
          <w:rFonts w:ascii="Arial" w:eastAsia="Arial" w:hAnsi="Arial" w:cs="Arial"/>
          <w:spacing w:val="-1"/>
          <w:sz w:val="22"/>
          <w:szCs w:val="22"/>
        </w:rPr>
        <w:t>v</w:t>
      </w:r>
      <w:r w:rsidRPr="00FD0A12">
        <w:rPr>
          <w:rFonts w:ascii="Arial" w:eastAsia="Arial" w:hAnsi="Arial" w:cs="Arial"/>
          <w:sz w:val="22"/>
          <w:szCs w:val="22"/>
        </w:rPr>
        <w:t>er</w:t>
      </w:r>
      <w:r w:rsidRPr="00FD0A12">
        <w:rPr>
          <w:rFonts w:ascii="Arial" w:eastAsia="Arial" w:hAnsi="Arial" w:cs="Arial"/>
          <w:spacing w:val="-8"/>
          <w:sz w:val="22"/>
          <w:szCs w:val="22"/>
        </w:rPr>
        <w:t xml:space="preserve"> </w:t>
      </w:r>
      <w:r w:rsidRPr="00FD0A12">
        <w:rPr>
          <w:rFonts w:ascii="Arial" w:eastAsia="Arial" w:hAnsi="Arial" w:cs="Arial"/>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t</w:t>
      </w:r>
      <w:r w:rsidRPr="00FD0A12">
        <w:rPr>
          <w:rFonts w:ascii="Arial" w:eastAsia="Arial" w:hAnsi="Arial" w:cs="Arial"/>
          <w:spacing w:val="2"/>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pacing w:val="1"/>
          <w:sz w:val="22"/>
          <w:szCs w:val="22"/>
        </w:rPr>
        <w:t>r</w:t>
      </w:r>
      <w:r w:rsidRPr="00FD0A12">
        <w:rPr>
          <w:rFonts w:ascii="Arial" w:eastAsia="Arial" w:hAnsi="Arial" w:cs="Arial"/>
          <w:spacing w:val="-1"/>
          <w:sz w:val="22"/>
          <w:szCs w:val="22"/>
        </w:rPr>
        <w:t>’</w:t>
      </w:r>
      <w:r w:rsidRPr="00FD0A12">
        <w:rPr>
          <w:rFonts w:ascii="Arial" w:eastAsia="Arial" w:hAnsi="Arial" w:cs="Arial"/>
          <w:sz w:val="22"/>
          <w:szCs w:val="22"/>
        </w:rPr>
        <w:t>s</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p</w:t>
      </w:r>
      <w:r w:rsidRPr="00FD0A12">
        <w:rPr>
          <w:rFonts w:ascii="Arial" w:eastAsia="Arial" w:hAnsi="Arial" w:cs="Arial"/>
          <w:spacing w:val="-1"/>
          <w:sz w:val="22"/>
          <w:szCs w:val="22"/>
        </w:rPr>
        <w:t>e</w:t>
      </w:r>
      <w:r w:rsidRPr="00FD0A12">
        <w:rPr>
          <w:rFonts w:ascii="Arial" w:eastAsia="Arial" w:hAnsi="Arial" w:cs="Arial"/>
          <w:spacing w:val="3"/>
          <w:sz w:val="22"/>
          <w:szCs w:val="22"/>
        </w:rPr>
        <w:t>c</w:t>
      </w:r>
      <w:r w:rsidRPr="00FD0A12">
        <w:rPr>
          <w:rFonts w:ascii="Arial" w:eastAsia="Arial" w:hAnsi="Arial" w:cs="Arial"/>
          <w:spacing w:val="-1"/>
          <w:sz w:val="22"/>
          <w:szCs w:val="22"/>
        </w:rPr>
        <w:t>i</w:t>
      </w:r>
      <w:r w:rsidRPr="00FD0A12">
        <w:rPr>
          <w:rFonts w:ascii="Arial" w:eastAsia="Arial" w:hAnsi="Arial" w:cs="Arial"/>
          <w:spacing w:val="2"/>
          <w:sz w:val="22"/>
          <w:szCs w:val="22"/>
        </w:rPr>
        <w:t>a</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u</w:t>
      </w:r>
      <w:r w:rsidRPr="00FD0A12">
        <w:rPr>
          <w:rFonts w:ascii="Arial" w:eastAsia="Arial" w:hAnsi="Arial" w:cs="Arial"/>
          <w:spacing w:val="-1"/>
          <w:sz w:val="22"/>
          <w:szCs w:val="22"/>
        </w:rPr>
        <w:t>b</w:t>
      </w:r>
      <w:r w:rsidRPr="00FD0A12">
        <w:rPr>
          <w:rFonts w:ascii="Arial" w:eastAsia="Arial" w:hAnsi="Arial" w:cs="Arial"/>
          <w:spacing w:val="1"/>
          <w:sz w:val="22"/>
          <w:szCs w:val="22"/>
        </w:rPr>
        <w:t>j</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p>
    <w:p w14:paraId="61C1127C" w14:textId="77777777" w:rsidR="007A25AE" w:rsidRPr="00FD0A12" w:rsidRDefault="003C7DAC" w:rsidP="00574182">
      <w:pPr>
        <w:pStyle w:val="ListParagraph"/>
        <w:numPr>
          <w:ilvl w:val="0"/>
          <w:numId w:val="12"/>
        </w:numPr>
        <w:jc w:val="both"/>
        <w:rPr>
          <w:rFonts w:ascii="Arial" w:eastAsia="Arial" w:hAnsi="Arial" w:cs="Arial"/>
          <w:sz w:val="22"/>
          <w:szCs w:val="22"/>
        </w:rPr>
      </w:pPr>
      <w:r w:rsidRPr="00FD0A12">
        <w:rPr>
          <w:rFonts w:ascii="Arial" w:eastAsia="Arial" w:hAnsi="Arial" w:cs="Arial"/>
          <w:spacing w:val="-1"/>
          <w:sz w:val="22"/>
          <w:szCs w:val="22"/>
        </w:rPr>
        <w:t>i</w:t>
      </w:r>
      <w:r w:rsidRPr="00FD0A12">
        <w:rPr>
          <w:rFonts w:ascii="Arial" w:eastAsia="Arial" w:hAnsi="Arial" w:cs="Arial"/>
          <w:sz w:val="22"/>
          <w:szCs w:val="22"/>
        </w:rPr>
        <w:t>f</w:t>
      </w:r>
      <w:r w:rsidRPr="00FD0A12">
        <w:rPr>
          <w:rFonts w:ascii="Arial" w:eastAsia="Arial" w:hAnsi="Arial" w:cs="Arial"/>
          <w:spacing w:val="1"/>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7"/>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pacing w:val="4"/>
          <w:sz w:val="22"/>
          <w:szCs w:val="22"/>
        </w:rPr>
        <w:t>l</w:t>
      </w:r>
      <w:r w:rsidRPr="00FD0A12">
        <w:rPr>
          <w:rFonts w:ascii="Arial" w:eastAsia="Arial" w:hAnsi="Arial" w:cs="Arial"/>
          <w:sz w:val="22"/>
          <w:szCs w:val="22"/>
        </w:rPr>
        <w:t>y</w:t>
      </w:r>
      <w:r w:rsidRPr="00FD0A12">
        <w:rPr>
          <w:rFonts w:ascii="Arial" w:eastAsia="Arial" w:hAnsi="Arial" w:cs="Arial"/>
          <w:spacing w:val="-8"/>
          <w:sz w:val="22"/>
          <w:szCs w:val="22"/>
        </w:rPr>
        <w:t xml:space="preserve"> </w:t>
      </w:r>
      <w:r w:rsidRPr="00FD0A12">
        <w:rPr>
          <w:rFonts w:ascii="Arial" w:eastAsia="Arial" w:hAnsi="Arial" w:cs="Arial"/>
          <w:sz w:val="22"/>
          <w:szCs w:val="22"/>
        </w:rPr>
        <w:t>r</w:t>
      </w:r>
      <w:r w:rsidRPr="00FD0A12">
        <w:rPr>
          <w:rFonts w:ascii="Arial" w:eastAsia="Arial" w:hAnsi="Arial" w:cs="Arial"/>
          <w:spacing w:val="2"/>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g</w:t>
      </w:r>
      <w:r w:rsidRPr="00FD0A12">
        <w:rPr>
          <w:rFonts w:ascii="Arial" w:eastAsia="Arial" w:hAnsi="Arial" w:cs="Arial"/>
          <w:sz w:val="22"/>
          <w:szCs w:val="22"/>
        </w:rPr>
        <w:t>,</w:t>
      </w:r>
      <w:r w:rsidRPr="00FD0A12">
        <w:rPr>
          <w:rFonts w:ascii="Arial" w:eastAsia="Arial" w:hAnsi="Arial" w:cs="Arial"/>
          <w:spacing w:val="-3"/>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z w:val="22"/>
          <w:szCs w:val="22"/>
        </w:rPr>
        <w:t>trate</w:t>
      </w:r>
      <w:r w:rsidRPr="00FD0A12">
        <w:rPr>
          <w:rFonts w:ascii="Arial" w:eastAsia="Arial" w:hAnsi="Arial" w:cs="Arial"/>
          <w:spacing w:val="-12"/>
          <w:sz w:val="22"/>
          <w:szCs w:val="22"/>
        </w:rPr>
        <w:t xml:space="preserve"> </w:t>
      </w:r>
      <w:r w:rsidRPr="00FD0A12">
        <w:rPr>
          <w:rFonts w:ascii="Arial" w:eastAsia="Arial" w:hAnsi="Arial" w:cs="Arial"/>
          <w:sz w:val="22"/>
          <w:szCs w:val="22"/>
        </w:rPr>
        <w:t>a</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c</w:t>
      </w:r>
      <w:r w:rsidRPr="00FD0A12">
        <w:rPr>
          <w:rFonts w:ascii="Arial" w:eastAsia="Arial" w:hAnsi="Arial" w:cs="Arial"/>
          <w:spacing w:val="-1"/>
          <w:sz w:val="22"/>
          <w:szCs w:val="22"/>
        </w:rPr>
        <w:t>l</w:t>
      </w:r>
      <w:r w:rsidRPr="00FD0A12">
        <w:rPr>
          <w:rFonts w:ascii="Arial" w:eastAsia="Arial" w:hAnsi="Arial" w:cs="Arial"/>
          <w:spacing w:val="2"/>
          <w:sz w:val="22"/>
          <w:szCs w:val="22"/>
        </w:rPr>
        <w:t>e</w:t>
      </w:r>
      <w:r w:rsidRPr="00FD0A12">
        <w:rPr>
          <w:rFonts w:ascii="Arial" w:eastAsia="Arial" w:hAnsi="Arial" w:cs="Arial"/>
          <w:sz w:val="22"/>
          <w:szCs w:val="22"/>
        </w:rPr>
        <w:t>ar</w:t>
      </w:r>
      <w:r w:rsidRPr="00FD0A12">
        <w:rPr>
          <w:rFonts w:ascii="Arial" w:eastAsia="Arial" w:hAnsi="Arial" w:cs="Arial"/>
          <w:spacing w:val="-4"/>
          <w:sz w:val="22"/>
          <w:szCs w:val="22"/>
        </w:rPr>
        <w:t xml:space="preserve"> </w:t>
      </w:r>
      <w:r w:rsidRPr="00FD0A12">
        <w:rPr>
          <w:rFonts w:ascii="Arial" w:eastAsia="Arial" w:hAnsi="Arial" w:cs="Arial"/>
          <w:sz w:val="22"/>
          <w:szCs w:val="22"/>
        </w:rPr>
        <w:t>u</w:t>
      </w:r>
      <w:r w:rsidRPr="00FD0A12">
        <w:rPr>
          <w:rFonts w:ascii="Arial" w:eastAsia="Arial" w:hAnsi="Arial" w:cs="Arial"/>
          <w:spacing w:val="2"/>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pacing w:val="1"/>
          <w:sz w:val="22"/>
          <w:szCs w:val="22"/>
        </w:rPr>
        <w:t>r</w:t>
      </w:r>
      <w:r w:rsidRPr="00FD0A12">
        <w:rPr>
          <w:rFonts w:ascii="Arial" w:eastAsia="Arial" w:hAnsi="Arial" w:cs="Arial"/>
          <w:spacing w:val="3"/>
          <w:sz w:val="22"/>
          <w:szCs w:val="22"/>
        </w:rPr>
        <w:t>s</w:t>
      </w:r>
      <w:r w:rsidRPr="00FD0A12">
        <w:rPr>
          <w:rFonts w:ascii="Arial" w:eastAsia="Arial" w:hAnsi="Arial" w:cs="Arial"/>
          <w:sz w:val="22"/>
          <w:szCs w:val="22"/>
        </w:rPr>
        <w:t>ta</w:t>
      </w:r>
      <w:r w:rsidRPr="00FD0A12">
        <w:rPr>
          <w:rFonts w:ascii="Arial" w:eastAsia="Arial" w:hAnsi="Arial" w:cs="Arial"/>
          <w:spacing w:val="-1"/>
          <w:sz w:val="22"/>
          <w:szCs w:val="22"/>
        </w:rPr>
        <w:t>n</w:t>
      </w:r>
      <w:r w:rsidRPr="00FD0A12">
        <w:rPr>
          <w:rFonts w:ascii="Arial" w:eastAsia="Arial" w:hAnsi="Arial" w:cs="Arial"/>
          <w:spacing w:val="2"/>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12"/>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Pr="00FD0A12">
        <w:rPr>
          <w:rFonts w:ascii="Arial" w:eastAsia="Arial" w:hAnsi="Arial" w:cs="Arial"/>
          <w:spacing w:val="3"/>
          <w:sz w:val="22"/>
          <w:szCs w:val="22"/>
        </w:rPr>
        <w:t>s</w:t>
      </w:r>
      <w:r w:rsidRPr="00FD0A12">
        <w:rPr>
          <w:rFonts w:ascii="Arial" w:eastAsia="Arial" w:hAnsi="Arial" w:cs="Arial"/>
          <w:spacing w:val="-6"/>
          <w:sz w:val="22"/>
          <w:szCs w:val="22"/>
        </w:rPr>
        <w:t>y</w:t>
      </w:r>
      <w:r w:rsidRPr="00FD0A12">
        <w:rPr>
          <w:rFonts w:ascii="Arial" w:eastAsia="Arial" w:hAnsi="Arial" w:cs="Arial"/>
          <w:spacing w:val="1"/>
          <w:sz w:val="22"/>
          <w:szCs w:val="22"/>
        </w:rPr>
        <w:t>s</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at</w:t>
      </w:r>
      <w:r w:rsidRPr="00FD0A12">
        <w:rPr>
          <w:rFonts w:ascii="Arial" w:eastAsia="Arial" w:hAnsi="Arial" w:cs="Arial"/>
          <w:spacing w:val="-2"/>
          <w:sz w:val="22"/>
          <w:szCs w:val="22"/>
        </w:rPr>
        <w:t>i</w:t>
      </w:r>
      <w:r w:rsidRPr="00FD0A12">
        <w:rPr>
          <w:rFonts w:ascii="Arial" w:eastAsia="Arial" w:hAnsi="Arial" w:cs="Arial"/>
          <w:sz w:val="22"/>
          <w:szCs w:val="22"/>
        </w:rPr>
        <w:t>c</w:t>
      </w:r>
      <w:r w:rsidRPr="00FD0A12">
        <w:rPr>
          <w:rFonts w:ascii="Arial" w:eastAsia="Arial" w:hAnsi="Arial" w:cs="Arial"/>
          <w:spacing w:val="-8"/>
          <w:sz w:val="22"/>
          <w:szCs w:val="22"/>
        </w:rPr>
        <w:t xml:space="preserve"> </w:t>
      </w:r>
      <w:r w:rsidRPr="00FD0A12">
        <w:rPr>
          <w:rFonts w:ascii="Arial" w:eastAsia="Arial" w:hAnsi="Arial" w:cs="Arial"/>
          <w:spacing w:val="3"/>
          <w:sz w:val="22"/>
          <w:szCs w:val="22"/>
        </w:rPr>
        <w:t>s</w:t>
      </w:r>
      <w:r w:rsidRPr="00FD0A12">
        <w:rPr>
          <w:rFonts w:ascii="Arial" w:eastAsia="Arial" w:hAnsi="Arial" w:cs="Arial"/>
          <w:spacing w:val="-4"/>
          <w:sz w:val="22"/>
          <w:szCs w:val="22"/>
        </w:rPr>
        <w:t>y</w:t>
      </w:r>
      <w:r w:rsidRPr="00FD0A12">
        <w:rPr>
          <w:rFonts w:ascii="Arial" w:eastAsia="Arial" w:hAnsi="Arial" w:cs="Arial"/>
          <w:sz w:val="22"/>
          <w:szCs w:val="22"/>
        </w:rPr>
        <w:t>nt</w:t>
      </w:r>
      <w:r w:rsidRPr="00FD0A12">
        <w:rPr>
          <w:rFonts w:ascii="Arial" w:eastAsia="Arial" w:hAnsi="Arial" w:cs="Arial"/>
          <w:spacing w:val="1"/>
          <w:sz w:val="22"/>
          <w:szCs w:val="22"/>
        </w:rPr>
        <w:t>h</w:t>
      </w:r>
      <w:r w:rsidRPr="00FD0A12">
        <w:rPr>
          <w:rFonts w:ascii="Arial" w:eastAsia="Arial" w:hAnsi="Arial" w:cs="Arial"/>
          <w:sz w:val="22"/>
          <w:szCs w:val="22"/>
        </w:rPr>
        <w:t>et</w:t>
      </w:r>
      <w:r w:rsidRPr="00FD0A12">
        <w:rPr>
          <w:rFonts w:ascii="Arial" w:eastAsia="Arial" w:hAnsi="Arial" w:cs="Arial"/>
          <w:spacing w:val="-2"/>
          <w:sz w:val="22"/>
          <w:szCs w:val="22"/>
        </w:rPr>
        <w:t>i</w:t>
      </w:r>
      <w:r w:rsidRPr="00FD0A12">
        <w:rPr>
          <w:rFonts w:ascii="Arial" w:eastAsia="Arial" w:hAnsi="Arial" w:cs="Arial"/>
          <w:sz w:val="22"/>
          <w:szCs w:val="22"/>
        </w:rPr>
        <w:t>c</w:t>
      </w:r>
      <w:r w:rsidRPr="00FD0A12">
        <w:rPr>
          <w:rFonts w:ascii="Arial" w:eastAsia="Arial" w:hAnsi="Arial" w:cs="Arial"/>
          <w:spacing w:val="-7"/>
          <w:sz w:val="22"/>
          <w:szCs w:val="22"/>
        </w:rPr>
        <w:t xml:space="preserve"> </w:t>
      </w:r>
      <w:r w:rsidRPr="00FD0A12">
        <w:rPr>
          <w:rFonts w:ascii="Arial" w:eastAsia="Arial" w:hAnsi="Arial" w:cs="Arial"/>
          <w:spacing w:val="2"/>
          <w:sz w:val="22"/>
          <w:szCs w:val="22"/>
        </w:rPr>
        <w:t>p</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pacing w:val="2"/>
          <w:sz w:val="22"/>
          <w:szCs w:val="22"/>
        </w:rPr>
        <w:t>n</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s</w:t>
      </w:r>
      <w:r w:rsidR="00E15178" w:rsidRPr="00FD0A12">
        <w:rPr>
          <w:rFonts w:ascii="Arial" w:eastAsia="Arial" w:hAnsi="Arial" w:cs="Arial"/>
          <w:sz w:val="22"/>
          <w:szCs w:val="22"/>
        </w:rPr>
        <w:t xml:space="preserve">, as well as other approaches to development of reading where synthetic phonics has proven not to be successful </w:t>
      </w:r>
    </w:p>
    <w:p w14:paraId="46EF0600" w14:textId="77777777" w:rsidR="007A25AE" w:rsidRPr="00FD0A12" w:rsidRDefault="003C7DAC" w:rsidP="00574182">
      <w:pPr>
        <w:pStyle w:val="ListParagraph"/>
        <w:numPr>
          <w:ilvl w:val="0"/>
          <w:numId w:val="12"/>
        </w:numPr>
        <w:jc w:val="both"/>
        <w:rPr>
          <w:rFonts w:ascii="Arial" w:eastAsia="Arial" w:hAnsi="Arial" w:cs="Arial"/>
          <w:sz w:val="22"/>
          <w:szCs w:val="22"/>
        </w:rPr>
      </w:pPr>
      <w:r w:rsidRPr="00FD0A12">
        <w:rPr>
          <w:rFonts w:ascii="Arial" w:eastAsia="Arial" w:hAnsi="Arial" w:cs="Arial"/>
          <w:spacing w:val="-1"/>
          <w:sz w:val="22"/>
          <w:szCs w:val="22"/>
        </w:rPr>
        <w:t>i</w:t>
      </w:r>
      <w:r w:rsidRPr="00FD0A12">
        <w:rPr>
          <w:rFonts w:ascii="Arial" w:eastAsia="Arial" w:hAnsi="Arial" w:cs="Arial"/>
          <w:sz w:val="22"/>
          <w:szCs w:val="22"/>
        </w:rPr>
        <w:t>f</w:t>
      </w:r>
      <w:r w:rsidRPr="00FD0A12">
        <w:rPr>
          <w:rFonts w:ascii="Arial" w:eastAsia="Arial" w:hAnsi="Arial" w:cs="Arial"/>
          <w:spacing w:val="1"/>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7"/>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pacing w:val="4"/>
          <w:sz w:val="22"/>
          <w:szCs w:val="22"/>
        </w:rPr>
        <w:t>l</w:t>
      </w:r>
      <w:r w:rsidRPr="00FD0A12">
        <w:rPr>
          <w:rFonts w:ascii="Arial" w:eastAsia="Arial" w:hAnsi="Arial" w:cs="Arial"/>
          <w:sz w:val="22"/>
          <w:szCs w:val="22"/>
        </w:rPr>
        <w:t>y</w:t>
      </w:r>
      <w:r w:rsidRPr="00FD0A12">
        <w:rPr>
          <w:rFonts w:ascii="Arial" w:eastAsia="Arial" w:hAnsi="Arial" w:cs="Arial"/>
          <w:spacing w:val="-8"/>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at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at</w:t>
      </w:r>
      <w:r w:rsidRPr="00FD0A12">
        <w:rPr>
          <w:rFonts w:ascii="Arial" w:eastAsia="Arial" w:hAnsi="Arial" w:cs="Arial"/>
          <w:spacing w:val="-2"/>
          <w:sz w:val="22"/>
          <w:szCs w:val="22"/>
        </w:rPr>
        <w:t>i</w:t>
      </w:r>
      <w:r w:rsidRPr="00FD0A12">
        <w:rPr>
          <w:rFonts w:ascii="Arial" w:eastAsia="Arial" w:hAnsi="Arial" w:cs="Arial"/>
          <w:spacing w:val="1"/>
          <w:sz w:val="22"/>
          <w:szCs w:val="22"/>
        </w:rPr>
        <w:t>cs</w:t>
      </w:r>
      <w:r w:rsidRPr="00FD0A12">
        <w:rPr>
          <w:rFonts w:ascii="Arial" w:eastAsia="Arial" w:hAnsi="Arial" w:cs="Arial"/>
          <w:sz w:val="22"/>
          <w:szCs w:val="22"/>
        </w:rPr>
        <w:t>,</w:t>
      </w:r>
      <w:r w:rsidRPr="00FD0A12">
        <w:rPr>
          <w:rFonts w:ascii="Arial" w:eastAsia="Arial" w:hAnsi="Arial" w:cs="Arial"/>
          <w:spacing w:val="-12"/>
          <w:sz w:val="22"/>
          <w:szCs w:val="22"/>
        </w:rPr>
        <w:t xml:space="preserve"> </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z w:val="22"/>
          <w:szCs w:val="22"/>
        </w:rPr>
        <w:t>trate</w:t>
      </w:r>
      <w:r w:rsidRPr="00FD0A12">
        <w:rPr>
          <w:rFonts w:ascii="Arial" w:eastAsia="Arial" w:hAnsi="Arial" w:cs="Arial"/>
          <w:spacing w:val="-8"/>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 xml:space="preserve"> </w:t>
      </w:r>
      <w:r w:rsidRPr="00FD0A12">
        <w:rPr>
          <w:rFonts w:ascii="Arial" w:eastAsia="Arial" w:hAnsi="Arial" w:cs="Arial"/>
          <w:sz w:val="22"/>
          <w:szCs w:val="22"/>
        </w:rPr>
        <w:t>c</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z w:val="22"/>
          <w:szCs w:val="22"/>
        </w:rPr>
        <w:t>r</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u</w:t>
      </w:r>
      <w:r w:rsidRPr="00FD0A12">
        <w:rPr>
          <w:rFonts w:ascii="Arial" w:eastAsia="Arial" w:hAnsi="Arial" w:cs="Arial"/>
          <w:sz w:val="22"/>
          <w:szCs w:val="22"/>
        </w:rPr>
        <w:t>n</w:t>
      </w:r>
      <w:r w:rsidRPr="00FD0A12">
        <w:rPr>
          <w:rFonts w:ascii="Arial" w:eastAsia="Arial" w:hAnsi="Arial" w:cs="Arial"/>
          <w:spacing w:val="-1"/>
          <w:sz w:val="22"/>
          <w:szCs w:val="22"/>
        </w:rPr>
        <w:t>d</w:t>
      </w:r>
      <w:r w:rsidRPr="00FD0A12">
        <w:rPr>
          <w:rFonts w:ascii="Arial" w:eastAsia="Arial" w:hAnsi="Arial" w:cs="Arial"/>
          <w:sz w:val="22"/>
          <w:szCs w:val="22"/>
        </w:rPr>
        <w:t>er</w:t>
      </w:r>
      <w:r w:rsidRPr="00FD0A12">
        <w:rPr>
          <w:rFonts w:ascii="Arial" w:eastAsia="Arial" w:hAnsi="Arial" w:cs="Arial"/>
          <w:spacing w:val="2"/>
          <w:sz w:val="22"/>
          <w:szCs w:val="22"/>
        </w:rPr>
        <w:t>s</w:t>
      </w:r>
      <w:r w:rsidRPr="00FD0A12">
        <w:rPr>
          <w:rFonts w:ascii="Arial" w:eastAsia="Arial" w:hAnsi="Arial" w:cs="Arial"/>
          <w:sz w:val="22"/>
          <w:szCs w:val="22"/>
        </w:rPr>
        <w:t>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14"/>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p</w:t>
      </w:r>
      <w:r w:rsidRPr="00FD0A12">
        <w:rPr>
          <w:rFonts w:ascii="Arial" w:eastAsia="Arial" w:hAnsi="Arial" w:cs="Arial"/>
          <w:sz w:val="22"/>
          <w:szCs w:val="22"/>
        </w:rPr>
        <w:t>propr</w:t>
      </w:r>
      <w:r w:rsidRPr="00FD0A12">
        <w:rPr>
          <w:rFonts w:ascii="Arial" w:eastAsia="Arial" w:hAnsi="Arial" w:cs="Arial"/>
          <w:spacing w:val="1"/>
          <w:sz w:val="22"/>
          <w:szCs w:val="22"/>
        </w:rPr>
        <w:t>i</w:t>
      </w:r>
      <w:r w:rsidRPr="00FD0A12">
        <w:rPr>
          <w:rFonts w:ascii="Arial" w:eastAsia="Arial" w:hAnsi="Arial" w:cs="Arial"/>
          <w:sz w:val="22"/>
          <w:szCs w:val="22"/>
        </w:rPr>
        <w:t>ate</w:t>
      </w:r>
      <w:r w:rsidRPr="00FD0A12">
        <w:rPr>
          <w:rFonts w:ascii="Arial" w:eastAsia="Arial" w:hAnsi="Arial" w:cs="Arial"/>
          <w:spacing w:val="-9"/>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9"/>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tra</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g</w:t>
      </w:r>
      <w:r w:rsidRPr="00FD0A12">
        <w:rPr>
          <w:rFonts w:ascii="Arial" w:eastAsia="Arial" w:hAnsi="Arial" w:cs="Arial"/>
          <w:spacing w:val="-1"/>
          <w:sz w:val="22"/>
          <w:szCs w:val="22"/>
        </w:rPr>
        <w:t>i</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w:t>
      </w:r>
    </w:p>
    <w:p w14:paraId="5AC5F781" w14:textId="77777777" w:rsidR="007A25AE" w:rsidRPr="00FD0A12" w:rsidRDefault="007A25AE" w:rsidP="00574182">
      <w:pPr>
        <w:jc w:val="both"/>
        <w:rPr>
          <w:rFonts w:ascii="Arial" w:hAnsi="Arial" w:cs="Arial"/>
          <w:sz w:val="22"/>
          <w:szCs w:val="22"/>
        </w:rPr>
      </w:pPr>
    </w:p>
    <w:p w14:paraId="77B4F0F8" w14:textId="77777777" w:rsidR="007A25AE" w:rsidRPr="00FD0A12" w:rsidRDefault="003C7DAC" w:rsidP="00B01E81">
      <w:pPr>
        <w:tabs>
          <w:tab w:val="left" w:pos="284"/>
        </w:tabs>
        <w:jc w:val="both"/>
        <w:rPr>
          <w:rFonts w:ascii="Arial" w:eastAsia="Arial" w:hAnsi="Arial" w:cs="Arial"/>
          <w:sz w:val="22"/>
          <w:szCs w:val="22"/>
        </w:rPr>
      </w:pPr>
      <w:r w:rsidRPr="00FD0A12">
        <w:rPr>
          <w:rFonts w:ascii="Arial" w:eastAsia="Arial" w:hAnsi="Arial" w:cs="Arial"/>
          <w:b/>
          <w:sz w:val="22"/>
          <w:szCs w:val="22"/>
        </w:rPr>
        <w:t>4</w:t>
      </w:r>
      <w:r w:rsidRPr="00FD0A12">
        <w:rPr>
          <w:rFonts w:ascii="Arial" w:eastAsia="Arial" w:hAnsi="Arial" w:cs="Arial"/>
          <w:b/>
          <w:spacing w:val="-1"/>
          <w:sz w:val="22"/>
          <w:szCs w:val="22"/>
        </w:rPr>
        <w:t xml:space="preserve"> </w:t>
      </w:r>
      <w:r w:rsidR="00A7177C" w:rsidRPr="00FD0A12">
        <w:rPr>
          <w:rFonts w:ascii="Arial" w:eastAsia="Arial" w:hAnsi="Arial" w:cs="Arial"/>
          <w:b/>
          <w:spacing w:val="-1"/>
          <w:sz w:val="22"/>
          <w:szCs w:val="22"/>
        </w:rPr>
        <w:t xml:space="preserve"> </w:t>
      </w:r>
      <w:r w:rsidRPr="00FD0A12">
        <w:rPr>
          <w:rFonts w:ascii="Arial" w:eastAsia="Arial" w:hAnsi="Arial" w:cs="Arial"/>
          <w:b/>
          <w:spacing w:val="-1"/>
          <w:sz w:val="22"/>
          <w:szCs w:val="22"/>
        </w:rPr>
        <w:t>P</w:t>
      </w:r>
      <w:r w:rsidRPr="00FD0A12">
        <w:rPr>
          <w:rFonts w:ascii="Arial" w:eastAsia="Arial" w:hAnsi="Arial" w:cs="Arial"/>
          <w:b/>
          <w:spacing w:val="2"/>
          <w:sz w:val="22"/>
          <w:szCs w:val="22"/>
        </w:rPr>
        <w:t>l</w:t>
      </w:r>
      <w:r w:rsidRPr="00FD0A12">
        <w:rPr>
          <w:rFonts w:ascii="Arial" w:eastAsia="Arial" w:hAnsi="Arial" w:cs="Arial"/>
          <w:b/>
          <w:sz w:val="22"/>
          <w:szCs w:val="22"/>
        </w:rPr>
        <w:t>an</w:t>
      </w:r>
      <w:r w:rsidRPr="00FD0A12">
        <w:rPr>
          <w:rFonts w:ascii="Arial" w:eastAsia="Arial" w:hAnsi="Arial" w:cs="Arial"/>
          <w:b/>
          <w:spacing w:val="-4"/>
          <w:sz w:val="22"/>
          <w:szCs w:val="22"/>
        </w:rPr>
        <w:t xml:space="preserve"> </w:t>
      </w:r>
      <w:r w:rsidRPr="00FD0A12">
        <w:rPr>
          <w:rFonts w:ascii="Arial" w:eastAsia="Arial" w:hAnsi="Arial" w:cs="Arial"/>
          <w:b/>
          <w:sz w:val="22"/>
          <w:szCs w:val="22"/>
        </w:rPr>
        <w:t>and</w:t>
      </w:r>
      <w:r w:rsidRPr="00FD0A12">
        <w:rPr>
          <w:rFonts w:ascii="Arial" w:eastAsia="Arial" w:hAnsi="Arial" w:cs="Arial"/>
          <w:b/>
          <w:spacing w:val="-3"/>
          <w:sz w:val="22"/>
          <w:szCs w:val="22"/>
        </w:rPr>
        <w:t xml:space="preserve"> </w:t>
      </w:r>
      <w:r w:rsidRPr="00FD0A12">
        <w:rPr>
          <w:rFonts w:ascii="Arial" w:eastAsia="Arial" w:hAnsi="Arial" w:cs="Arial"/>
          <w:b/>
          <w:sz w:val="22"/>
          <w:szCs w:val="22"/>
        </w:rPr>
        <w:t>te</w:t>
      </w:r>
      <w:r w:rsidRPr="00FD0A12">
        <w:rPr>
          <w:rFonts w:ascii="Arial" w:eastAsia="Arial" w:hAnsi="Arial" w:cs="Arial"/>
          <w:b/>
          <w:spacing w:val="1"/>
          <w:sz w:val="22"/>
          <w:szCs w:val="22"/>
        </w:rPr>
        <w:t>a</w:t>
      </w:r>
      <w:r w:rsidRPr="00FD0A12">
        <w:rPr>
          <w:rFonts w:ascii="Arial" w:eastAsia="Arial" w:hAnsi="Arial" w:cs="Arial"/>
          <w:b/>
          <w:sz w:val="22"/>
          <w:szCs w:val="22"/>
        </w:rPr>
        <w:t>ch</w:t>
      </w:r>
      <w:r w:rsidRPr="00FD0A12">
        <w:rPr>
          <w:rFonts w:ascii="Arial" w:eastAsia="Arial" w:hAnsi="Arial" w:cs="Arial"/>
          <w:b/>
          <w:spacing w:val="-5"/>
          <w:sz w:val="22"/>
          <w:szCs w:val="22"/>
        </w:rPr>
        <w:t xml:space="preserve"> </w:t>
      </w:r>
      <w:r w:rsidR="008F7E47" w:rsidRPr="00FD0A12">
        <w:rPr>
          <w:rFonts w:ascii="Arial" w:eastAsia="Arial" w:hAnsi="Arial" w:cs="Arial"/>
          <w:b/>
          <w:spacing w:val="3"/>
          <w:sz w:val="22"/>
          <w:szCs w:val="22"/>
        </w:rPr>
        <w:t>w</w:t>
      </w:r>
      <w:r w:rsidR="008F7E47" w:rsidRPr="00FD0A12">
        <w:rPr>
          <w:rFonts w:ascii="Arial" w:eastAsia="Arial" w:hAnsi="Arial" w:cs="Arial"/>
          <w:b/>
          <w:sz w:val="22"/>
          <w:szCs w:val="22"/>
        </w:rPr>
        <w:t>ell</w:t>
      </w:r>
      <w:r w:rsidR="008F7E47" w:rsidRPr="00FD0A12">
        <w:rPr>
          <w:rFonts w:ascii="Arial" w:eastAsia="Arial" w:hAnsi="Arial" w:cs="Arial"/>
          <w:b/>
          <w:spacing w:val="-5"/>
          <w:sz w:val="22"/>
          <w:szCs w:val="22"/>
        </w:rPr>
        <w:t>-</w:t>
      </w:r>
      <w:r w:rsidR="008F7E47" w:rsidRPr="00FD0A12">
        <w:rPr>
          <w:rFonts w:ascii="Arial" w:eastAsia="Arial" w:hAnsi="Arial" w:cs="Arial"/>
          <w:b/>
          <w:sz w:val="22"/>
          <w:szCs w:val="22"/>
        </w:rPr>
        <w:t>str</w:t>
      </w:r>
      <w:r w:rsidR="008F7E47" w:rsidRPr="00FD0A12">
        <w:rPr>
          <w:rFonts w:ascii="Arial" w:eastAsia="Arial" w:hAnsi="Arial" w:cs="Arial"/>
          <w:b/>
          <w:spacing w:val="3"/>
          <w:sz w:val="22"/>
          <w:szCs w:val="22"/>
        </w:rPr>
        <w:t>u</w:t>
      </w:r>
      <w:r w:rsidR="008F7E47" w:rsidRPr="00FD0A12">
        <w:rPr>
          <w:rFonts w:ascii="Arial" w:eastAsia="Arial" w:hAnsi="Arial" w:cs="Arial"/>
          <w:b/>
          <w:sz w:val="22"/>
          <w:szCs w:val="22"/>
        </w:rPr>
        <w:t>ct</w:t>
      </w:r>
      <w:r w:rsidR="008F7E47" w:rsidRPr="00FD0A12">
        <w:rPr>
          <w:rFonts w:ascii="Arial" w:eastAsia="Arial" w:hAnsi="Arial" w:cs="Arial"/>
          <w:b/>
          <w:spacing w:val="1"/>
          <w:sz w:val="22"/>
          <w:szCs w:val="22"/>
        </w:rPr>
        <w:t>u</w:t>
      </w:r>
      <w:r w:rsidR="008F7E47" w:rsidRPr="00FD0A12">
        <w:rPr>
          <w:rFonts w:ascii="Arial" w:eastAsia="Arial" w:hAnsi="Arial" w:cs="Arial"/>
          <w:b/>
          <w:spacing w:val="-1"/>
          <w:sz w:val="22"/>
          <w:szCs w:val="22"/>
        </w:rPr>
        <w:t>r</w:t>
      </w:r>
      <w:r w:rsidR="008F7E47" w:rsidRPr="00FD0A12">
        <w:rPr>
          <w:rFonts w:ascii="Arial" w:eastAsia="Arial" w:hAnsi="Arial" w:cs="Arial"/>
          <w:b/>
          <w:sz w:val="22"/>
          <w:szCs w:val="22"/>
        </w:rPr>
        <w:t>ed</w:t>
      </w:r>
      <w:r w:rsidRPr="00FD0A12">
        <w:rPr>
          <w:rFonts w:ascii="Arial" w:eastAsia="Arial" w:hAnsi="Arial" w:cs="Arial"/>
          <w:b/>
          <w:spacing w:val="-10"/>
          <w:sz w:val="22"/>
          <w:szCs w:val="22"/>
        </w:rPr>
        <w:t xml:space="preserve"> </w:t>
      </w:r>
      <w:r w:rsidRPr="00FD0A12">
        <w:rPr>
          <w:rFonts w:ascii="Arial" w:eastAsia="Arial" w:hAnsi="Arial" w:cs="Arial"/>
          <w:b/>
          <w:sz w:val="22"/>
          <w:szCs w:val="22"/>
        </w:rPr>
        <w:t>l</w:t>
      </w:r>
      <w:r w:rsidRPr="00FD0A12">
        <w:rPr>
          <w:rFonts w:ascii="Arial" w:eastAsia="Arial" w:hAnsi="Arial" w:cs="Arial"/>
          <w:b/>
          <w:spacing w:val="2"/>
          <w:sz w:val="22"/>
          <w:szCs w:val="22"/>
        </w:rPr>
        <w:t>e</w:t>
      </w:r>
      <w:r w:rsidRPr="00FD0A12">
        <w:rPr>
          <w:rFonts w:ascii="Arial" w:eastAsia="Arial" w:hAnsi="Arial" w:cs="Arial"/>
          <w:b/>
          <w:sz w:val="22"/>
          <w:szCs w:val="22"/>
        </w:rPr>
        <w:t>s</w:t>
      </w:r>
      <w:r w:rsidRPr="00FD0A12">
        <w:rPr>
          <w:rFonts w:ascii="Arial" w:eastAsia="Arial" w:hAnsi="Arial" w:cs="Arial"/>
          <w:b/>
          <w:spacing w:val="-1"/>
          <w:sz w:val="22"/>
          <w:szCs w:val="22"/>
        </w:rPr>
        <w:t>s</w:t>
      </w:r>
      <w:r w:rsidRPr="00FD0A12">
        <w:rPr>
          <w:rFonts w:ascii="Arial" w:eastAsia="Arial" w:hAnsi="Arial" w:cs="Arial"/>
          <w:b/>
          <w:sz w:val="22"/>
          <w:szCs w:val="22"/>
        </w:rPr>
        <w:t>ons</w:t>
      </w:r>
    </w:p>
    <w:p w14:paraId="738D4384" w14:textId="77777777" w:rsidR="007A25AE" w:rsidRPr="00FD0A12" w:rsidRDefault="003C7DAC" w:rsidP="00574182">
      <w:pPr>
        <w:pStyle w:val="ListParagraph"/>
        <w:numPr>
          <w:ilvl w:val="0"/>
          <w:numId w:val="14"/>
        </w:numPr>
        <w:jc w:val="both"/>
        <w:rPr>
          <w:rFonts w:ascii="Arial" w:eastAsia="Arial" w:hAnsi="Arial" w:cs="Arial"/>
          <w:sz w:val="22"/>
          <w:szCs w:val="22"/>
        </w:rPr>
      </w:pPr>
      <w:r w:rsidRPr="00FD0A12">
        <w:rPr>
          <w:rFonts w:ascii="Arial" w:eastAsia="Arial" w:hAnsi="Arial" w:cs="Arial"/>
          <w:spacing w:val="-1"/>
          <w:sz w:val="22"/>
          <w:szCs w:val="22"/>
        </w:rPr>
        <w:t>i</w:t>
      </w:r>
      <w:r w:rsidRPr="00FD0A12">
        <w:rPr>
          <w:rFonts w:ascii="Arial" w:eastAsia="Arial" w:hAnsi="Arial" w:cs="Arial"/>
          <w:spacing w:val="4"/>
          <w:sz w:val="22"/>
          <w:szCs w:val="22"/>
        </w:rPr>
        <w:t>m</w:t>
      </w:r>
      <w:r w:rsidRPr="00FD0A12">
        <w:rPr>
          <w:rFonts w:ascii="Arial" w:eastAsia="Arial" w:hAnsi="Arial" w:cs="Arial"/>
          <w:sz w:val="22"/>
          <w:szCs w:val="22"/>
        </w:rPr>
        <w:t>p</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z w:val="22"/>
          <w:szCs w:val="22"/>
        </w:rPr>
        <w:t>t</w:t>
      </w:r>
      <w:r w:rsidRPr="00FD0A12">
        <w:rPr>
          <w:rFonts w:ascii="Arial" w:eastAsia="Arial" w:hAnsi="Arial" w:cs="Arial"/>
          <w:spacing w:val="-6"/>
          <w:sz w:val="22"/>
          <w:szCs w:val="22"/>
        </w:rPr>
        <w:t xml:space="preserve"> </w:t>
      </w:r>
      <w:r w:rsidRPr="00FD0A12">
        <w:rPr>
          <w:rFonts w:ascii="Arial" w:eastAsia="Arial" w:hAnsi="Arial" w:cs="Arial"/>
          <w:spacing w:val="3"/>
          <w:sz w:val="22"/>
          <w:szCs w:val="22"/>
        </w:rPr>
        <w:t>k</w:t>
      </w:r>
      <w:r w:rsidRPr="00FD0A12">
        <w:rPr>
          <w:rFonts w:ascii="Arial" w:eastAsia="Arial" w:hAnsi="Arial" w:cs="Arial"/>
          <w:sz w:val="22"/>
          <w:szCs w:val="22"/>
        </w:rPr>
        <w:t>n</w:t>
      </w:r>
      <w:r w:rsidRPr="00FD0A12">
        <w:rPr>
          <w:rFonts w:ascii="Arial" w:eastAsia="Arial" w:hAnsi="Arial" w:cs="Arial"/>
          <w:spacing w:val="-1"/>
          <w:sz w:val="22"/>
          <w:szCs w:val="22"/>
        </w:rPr>
        <w:t>o</w:t>
      </w:r>
      <w:r w:rsidRPr="00FD0A12">
        <w:rPr>
          <w:rFonts w:ascii="Arial" w:eastAsia="Arial" w:hAnsi="Arial" w:cs="Arial"/>
          <w:spacing w:val="-2"/>
          <w:sz w:val="22"/>
          <w:szCs w:val="22"/>
        </w:rPr>
        <w:t>w</w:t>
      </w:r>
      <w:r w:rsidRPr="00FD0A12">
        <w:rPr>
          <w:rFonts w:ascii="Arial" w:eastAsia="Arial" w:hAnsi="Arial" w:cs="Arial"/>
          <w:spacing w:val="-1"/>
          <w:sz w:val="22"/>
          <w:szCs w:val="22"/>
        </w:rPr>
        <w:t>l</w:t>
      </w:r>
      <w:r w:rsidRPr="00FD0A12">
        <w:rPr>
          <w:rFonts w:ascii="Arial" w:eastAsia="Arial" w:hAnsi="Arial" w:cs="Arial"/>
          <w:spacing w:val="2"/>
          <w:sz w:val="22"/>
          <w:szCs w:val="22"/>
        </w:rPr>
        <w:t>e</w:t>
      </w:r>
      <w:r w:rsidRPr="00FD0A12">
        <w:rPr>
          <w:rFonts w:ascii="Arial" w:eastAsia="Arial" w:hAnsi="Arial" w:cs="Arial"/>
          <w:sz w:val="22"/>
          <w:szCs w:val="22"/>
        </w:rPr>
        <w:t>d</w:t>
      </w:r>
      <w:r w:rsidRPr="00FD0A12">
        <w:rPr>
          <w:rFonts w:ascii="Arial" w:eastAsia="Arial" w:hAnsi="Arial" w:cs="Arial"/>
          <w:spacing w:val="-1"/>
          <w:sz w:val="22"/>
          <w:szCs w:val="22"/>
        </w:rPr>
        <w:t>g</w:t>
      </w:r>
      <w:r w:rsidRPr="00FD0A12">
        <w:rPr>
          <w:rFonts w:ascii="Arial" w:eastAsia="Arial" w:hAnsi="Arial" w:cs="Arial"/>
          <w:sz w:val="22"/>
          <w:szCs w:val="22"/>
        </w:rPr>
        <w:t>e</w:t>
      </w:r>
      <w:r w:rsidRPr="00FD0A12">
        <w:rPr>
          <w:rFonts w:ascii="Arial" w:eastAsia="Arial" w:hAnsi="Arial" w:cs="Arial"/>
          <w:spacing w:val="-8"/>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d</w:t>
      </w:r>
      <w:r w:rsidRPr="00FD0A12">
        <w:rPr>
          <w:rFonts w:ascii="Arial" w:eastAsia="Arial" w:hAnsi="Arial" w:cs="Arial"/>
          <w:spacing w:val="2"/>
          <w:sz w:val="22"/>
          <w:szCs w:val="22"/>
        </w:rPr>
        <w:t>e</w:t>
      </w:r>
      <w:r w:rsidRPr="00FD0A12">
        <w:rPr>
          <w:rFonts w:ascii="Arial" w:eastAsia="Arial" w:hAnsi="Arial" w:cs="Arial"/>
          <w:spacing w:val="-1"/>
          <w:sz w:val="22"/>
          <w:szCs w:val="22"/>
        </w:rPr>
        <w:t>v</w:t>
      </w:r>
      <w:r w:rsidRPr="00FD0A12">
        <w:rPr>
          <w:rFonts w:ascii="Arial" w:eastAsia="Arial" w:hAnsi="Arial" w:cs="Arial"/>
          <w:spacing w:val="2"/>
          <w:sz w:val="22"/>
          <w:szCs w:val="22"/>
        </w:rPr>
        <w:t>e</w:t>
      </w:r>
      <w:r w:rsidRPr="00FD0A12">
        <w:rPr>
          <w:rFonts w:ascii="Arial" w:eastAsia="Arial" w:hAnsi="Arial" w:cs="Arial"/>
          <w:spacing w:val="-1"/>
          <w:sz w:val="22"/>
          <w:szCs w:val="22"/>
        </w:rPr>
        <w:t>l</w:t>
      </w:r>
      <w:r w:rsidRPr="00FD0A12">
        <w:rPr>
          <w:rFonts w:ascii="Arial" w:eastAsia="Arial" w:hAnsi="Arial" w:cs="Arial"/>
          <w:sz w:val="22"/>
          <w:szCs w:val="22"/>
        </w:rPr>
        <w:t>op</w:t>
      </w:r>
      <w:r w:rsidRPr="00FD0A12">
        <w:rPr>
          <w:rFonts w:ascii="Arial" w:eastAsia="Arial" w:hAnsi="Arial" w:cs="Arial"/>
          <w:spacing w:val="-6"/>
          <w:sz w:val="22"/>
          <w:szCs w:val="22"/>
        </w:rPr>
        <w:t xml:space="preserve"> </w:t>
      </w:r>
      <w:r w:rsidRPr="00FD0A12">
        <w:rPr>
          <w:rFonts w:ascii="Arial" w:eastAsia="Arial" w:hAnsi="Arial" w:cs="Arial"/>
          <w:sz w:val="22"/>
          <w:szCs w:val="22"/>
        </w:rPr>
        <w:t>u</w:t>
      </w:r>
      <w:r w:rsidRPr="00FD0A12">
        <w:rPr>
          <w:rFonts w:ascii="Arial" w:eastAsia="Arial" w:hAnsi="Arial" w:cs="Arial"/>
          <w:spacing w:val="-1"/>
          <w:sz w:val="22"/>
          <w:szCs w:val="22"/>
        </w:rPr>
        <w:t>n</w:t>
      </w:r>
      <w:r w:rsidRPr="00FD0A12">
        <w:rPr>
          <w:rFonts w:ascii="Arial" w:eastAsia="Arial" w:hAnsi="Arial" w:cs="Arial"/>
          <w:spacing w:val="2"/>
          <w:sz w:val="22"/>
          <w:szCs w:val="22"/>
        </w:rPr>
        <w:t>d</w:t>
      </w:r>
      <w:r w:rsidRPr="00FD0A12">
        <w:rPr>
          <w:rFonts w:ascii="Arial" w:eastAsia="Arial" w:hAnsi="Arial" w:cs="Arial"/>
          <w:sz w:val="22"/>
          <w:szCs w:val="22"/>
        </w:rPr>
        <w:t>er</w:t>
      </w:r>
      <w:r w:rsidRPr="00FD0A12">
        <w:rPr>
          <w:rFonts w:ascii="Arial" w:eastAsia="Arial" w:hAnsi="Arial" w:cs="Arial"/>
          <w:spacing w:val="2"/>
          <w:sz w:val="22"/>
          <w:szCs w:val="22"/>
        </w:rPr>
        <w:t>s</w:t>
      </w:r>
      <w:r w:rsidRPr="00FD0A12">
        <w:rPr>
          <w:rFonts w:ascii="Arial" w:eastAsia="Arial" w:hAnsi="Arial" w:cs="Arial"/>
          <w:sz w:val="22"/>
          <w:szCs w:val="22"/>
        </w:rPr>
        <w:t>ta</w:t>
      </w:r>
      <w:r w:rsidRPr="00FD0A12">
        <w:rPr>
          <w:rFonts w:ascii="Arial" w:eastAsia="Arial" w:hAnsi="Arial" w:cs="Arial"/>
          <w:spacing w:val="-1"/>
          <w:sz w:val="22"/>
          <w:szCs w:val="22"/>
        </w:rPr>
        <w:t>n</w:t>
      </w:r>
      <w:r w:rsidRPr="00FD0A12">
        <w:rPr>
          <w:rFonts w:ascii="Arial" w:eastAsia="Arial" w:hAnsi="Arial" w:cs="Arial"/>
          <w:spacing w:val="2"/>
          <w:sz w:val="22"/>
          <w:szCs w:val="22"/>
        </w:rPr>
        <w:t>d</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g</w:t>
      </w:r>
      <w:r w:rsidRPr="00FD0A12">
        <w:rPr>
          <w:rFonts w:ascii="Arial" w:eastAsia="Arial" w:hAnsi="Arial" w:cs="Arial"/>
          <w:spacing w:val="-13"/>
          <w:sz w:val="22"/>
          <w:szCs w:val="22"/>
        </w:rPr>
        <w:t xml:space="preserve"> </w:t>
      </w:r>
      <w:r w:rsidRPr="00FD0A12">
        <w:rPr>
          <w:rFonts w:ascii="Arial" w:eastAsia="Arial" w:hAnsi="Arial" w:cs="Arial"/>
          <w:spacing w:val="-1"/>
          <w:sz w:val="22"/>
          <w:szCs w:val="22"/>
        </w:rPr>
        <w:t>t</w:t>
      </w:r>
      <w:r w:rsidRPr="00FD0A12">
        <w:rPr>
          <w:rFonts w:ascii="Arial" w:eastAsia="Arial" w:hAnsi="Arial" w:cs="Arial"/>
          <w:sz w:val="22"/>
          <w:szCs w:val="22"/>
        </w:rPr>
        <w:t>hr</w:t>
      </w:r>
      <w:r w:rsidRPr="00FD0A12">
        <w:rPr>
          <w:rFonts w:ascii="Arial" w:eastAsia="Arial" w:hAnsi="Arial" w:cs="Arial"/>
          <w:spacing w:val="2"/>
          <w:sz w:val="22"/>
          <w:szCs w:val="22"/>
        </w:rPr>
        <w:t>o</w:t>
      </w:r>
      <w:r w:rsidRPr="00FD0A12">
        <w:rPr>
          <w:rFonts w:ascii="Arial" w:eastAsia="Arial" w:hAnsi="Arial" w:cs="Arial"/>
          <w:sz w:val="22"/>
          <w:szCs w:val="22"/>
        </w:rPr>
        <w:t>u</w:t>
      </w:r>
      <w:r w:rsidRPr="00FD0A12">
        <w:rPr>
          <w:rFonts w:ascii="Arial" w:eastAsia="Arial" w:hAnsi="Arial" w:cs="Arial"/>
          <w:spacing w:val="1"/>
          <w:sz w:val="22"/>
          <w:szCs w:val="22"/>
        </w:rPr>
        <w:t>g</w:t>
      </w:r>
      <w:r w:rsidRPr="00FD0A12">
        <w:rPr>
          <w:rFonts w:ascii="Arial" w:eastAsia="Arial" w:hAnsi="Arial" w:cs="Arial"/>
          <w:sz w:val="22"/>
          <w:szCs w:val="22"/>
        </w:rPr>
        <w:t>h</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e</w:t>
      </w:r>
      <w:r w:rsidRPr="00FD0A12">
        <w:rPr>
          <w:rFonts w:ascii="Arial" w:eastAsia="Arial" w:hAnsi="Arial" w:cs="Arial"/>
          <w:spacing w:val="2"/>
          <w:sz w:val="22"/>
          <w:szCs w:val="22"/>
        </w:rPr>
        <w:t>ff</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1"/>
          <w:sz w:val="22"/>
          <w:szCs w:val="22"/>
        </w:rPr>
        <w:t>iv</w:t>
      </w:r>
      <w:r w:rsidRPr="00FD0A12">
        <w:rPr>
          <w:rFonts w:ascii="Arial" w:eastAsia="Arial" w:hAnsi="Arial" w:cs="Arial"/>
          <w:sz w:val="22"/>
          <w:szCs w:val="22"/>
        </w:rPr>
        <w:t>e</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u</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1"/>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l</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z w:val="22"/>
          <w:szCs w:val="22"/>
        </w:rPr>
        <w:t>on</w:t>
      </w:r>
      <w:r w:rsidRPr="00FD0A12">
        <w:rPr>
          <w:rFonts w:ascii="Arial" w:eastAsia="Arial" w:hAnsi="Arial" w:cs="Arial"/>
          <w:spacing w:val="-7"/>
          <w:sz w:val="22"/>
          <w:szCs w:val="22"/>
        </w:rPr>
        <w:t xml:space="preserve"> </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pacing w:val="4"/>
          <w:sz w:val="22"/>
          <w:szCs w:val="22"/>
        </w:rPr>
        <w:t>m</w:t>
      </w:r>
      <w:r w:rsidRPr="00FD0A12">
        <w:rPr>
          <w:rFonts w:ascii="Arial" w:eastAsia="Arial" w:hAnsi="Arial" w:cs="Arial"/>
          <w:sz w:val="22"/>
          <w:szCs w:val="22"/>
        </w:rPr>
        <w:t>e</w:t>
      </w:r>
    </w:p>
    <w:p w14:paraId="0D640EAD" w14:textId="77777777" w:rsidR="007A25AE" w:rsidRPr="00FD0A12" w:rsidRDefault="003C7DAC" w:rsidP="00574182">
      <w:pPr>
        <w:pStyle w:val="ListParagraph"/>
        <w:numPr>
          <w:ilvl w:val="0"/>
          <w:numId w:val="14"/>
        </w:numPr>
        <w:jc w:val="both"/>
        <w:rPr>
          <w:rFonts w:ascii="Arial" w:eastAsia="Arial" w:hAnsi="Arial" w:cs="Arial"/>
          <w:sz w:val="22"/>
          <w:szCs w:val="22"/>
        </w:rPr>
      </w:pPr>
      <w:r w:rsidRPr="00FD0A12">
        <w:rPr>
          <w:rFonts w:ascii="Arial" w:eastAsia="Arial" w:hAnsi="Arial" w:cs="Arial"/>
          <w:spacing w:val="-1"/>
          <w:sz w:val="22"/>
          <w:szCs w:val="22"/>
        </w:rPr>
        <w:t>p</w:t>
      </w:r>
      <w:r w:rsidRPr="00FD0A12">
        <w:rPr>
          <w:rFonts w:ascii="Arial" w:eastAsia="Arial" w:hAnsi="Arial" w:cs="Arial"/>
          <w:spacing w:val="1"/>
          <w:sz w:val="22"/>
          <w:szCs w:val="22"/>
        </w:rPr>
        <w:t>r</w:t>
      </w:r>
      <w:r w:rsidRPr="00FD0A12">
        <w:rPr>
          <w:rFonts w:ascii="Arial" w:eastAsia="Arial" w:hAnsi="Arial" w:cs="Arial"/>
          <w:sz w:val="22"/>
          <w:szCs w:val="22"/>
        </w:rPr>
        <w:t>o</w:t>
      </w:r>
      <w:r w:rsidRPr="00FD0A12">
        <w:rPr>
          <w:rFonts w:ascii="Arial" w:eastAsia="Arial" w:hAnsi="Arial" w:cs="Arial"/>
          <w:spacing w:val="4"/>
          <w:sz w:val="22"/>
          <w:szCs w:val="22"/>
        </w:rPr>
        <w:t>m</w:t>
      </w:r>
      <w:r w:rsidRPr="00FD0A12">
        <w:rPr>
          <w:rFonts w:ascii="Arial" w:eastAsia="Arial" w:hAnsi="Arial" w:cs="Arial"/>
          <w:sz w:val="22"/>
          <w:szCs w:val="22"/>
        </w:rPr>
        <w:t>ote</w:t>
      </w:r>
      <w:r w:rsidRPr="00FD0A12">
        <w:rPr>
          <w:rFonts w:ascii="Arial" w:eastAsia="Arial" w:hAnsi="Arial" w:cs="Arial"/>
          <w:spacing w:val="-8"/>
          <w:sz w:val="22"/>
          <w:szCs w:val="22"/>
        </w:rPr>
        <w:t xml:space="preserve"> </w:t>
      </w:r>
      <w:r w:rsidRPr="00FD0A12">
        <w:rPr>
          <w:rFonts w:ascii="Arial" w:eastAsia="Arial" w:hAnsi="Arial" w:cs="Arial"/>
          <w:sz w:val="22"/>
          <w:szCs w:val="22"/>
        </w:rPr>
        <w:t>a</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l</w:t>
      </w:r>
      <w:r w:rsidRPr="00FD0A12">
        <w:rPr>
          <w:rFonts w:ascii="Arial" w:eastAsia="Arial" w:hAnsi="Arial" w:cs="Arial"/>
          <w:sz w:val="22"/>
          <w:szCs w:val="22"/>
        </w:rPr>
        <w:t>o</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o</w:t>
      </w:r>
      <w:r w:rsidRPr="00FD0A12">
        <w:rPr>
          <w:rFonts w:ascii="Arial" w:eastAsia="Arial" w:hAnsi="Arial" w:cs="Arial"/>
          <w:sz w:val="22"/>
          <w:szCs w:val="22"/>
        </w:rPr>
        <w:t xml:space="preserve">f </w:t>
      </w:r>
      <w:r w:rsidRPr="00FD0A12">
        <w:rPr>
          <w:rFonts w:ascii="Arial" w:eastAsia="Arial" w:hAnsi="Arial" w:cs="Arial"/>
          <w:spacing w:val="-1"/>
          <w:sz w:val="22"/>
          <w:szCs w:val="22"/>
        </w:rPr>
        <w:t>l</w:t>
      </w:r>
      <w:r w:rsidRPr="00FD0A12">
        <w:rPr>
          <w:rFonts w:ascii="Arial" w:eastAsia="Arial" w:hAnsi="Arial" w:cs="Arial"/>
          <w:spacing w:val="2"/>
          <w:sz w:val="22"/>
          <w:szCs w:val="22"/>
        </w:rPr>
        <w:t>e</w:t>
      </w:r>
      <w:r w:rsidRPr="00FD0A12">
        <w:rPr>
          <w:rFonts w:ascii="Arial" w:eastAsia="Arial" w:hAnsi="Arial" w:cs="Arial"/>
          <w:sz w:val="22"/>
          <w:szCs w:val="22"/>
        </w:rPr>
        <w:t>arn</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00E15178" w:rsidRPr="00FD0A12">
        <w:rPr>
          <w:rFonts w:ascii="Arial" w:eastAsia="Arial" w:hAnsi="Arial" w:cs="Arial"/>
          <w:sz w:val="22"/>
          <w:szCs w:val="22"/>
        </w:rPr>
        <w:t>students’</w:t>
      </w:r>
      <w:r w:rsidR="00E15178" w:rsidRPr="00FD0A12">
        <w:rPr>
          <w:rFonts w:ascii="Arial" w:eastAsia="Arial" w:hAnsi="Arial" w:cs="Arial"/>
          <w:spacing w:val="-7"/>
          <w:sz w:val="22"/>
          <w:szCs w:val="22"/>
        </w:rPr>
        <w:t xml:space="preserve"> </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te</w:t>
      </w:r>
      <w:r w:rsidRPr="00FD0A12">
        <w:rPr>
          <w:rFonts w:ascii="Arial" w:eastAsia="Arial" w:hAnsi="Arial" w:cs="Arial"/>
          <w:spacing w:val="1"/>
          <w:sz w:val="22"/>
          <w:szCs w:val="22"/>
        </w:rPr>
        <w:t>l</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2"/>
          <w:sz w:val="22"/>
          <w:szCs w:val="22"/>
        </w:rPr>
        <w:t>u</w:t>
      </w:r>
      <w:r w:rsidRPr="00FD0A12">
        <w:rPr>
          <w:rFonts w:ascii="Arial" w:eastAsia="Arial" w:hAnsi="Arial" w:cs="Arial"/>
          <w:sz w:val="22"/>
          <w:szCs w:val="22"/>
        </w:rPr>
        <w:t>al</w:t>
      </w:r>
      <w:r w:rsidRPr="00FD0A12">
        <w:rPr>
          <w:rFonts w:ascii="Arial" w:eastAsia="Arial" w:hAnsi="Arial" w:cs="Arial"/>
          <w:spacing w:val="-10"/>
          <w:sz w:val="22"/>
          <w:szCs w:val="22"/>
        </w:rPr>
        <w:t xml:space="preserve"> </w:t>
      </w:r>
      <w:r w:rsidRPr="00FD0A12">
        <w:rPr>
          <w:rFonts w:ascii="Arial" w:eastAsia="Arial" w:hAnsi="Arial" w:cs="Arial"/>
          <w:spacing w:val="3"/>
          <w:sz w:val="22"/>
          <w:szCs w:val="22"/>
        </w:rPr>
        <w:t>c</w:t>
      </w:r>
      <w:r w:rsidRPr="00FD0A12">
        <w:rPr>
          <w:rFonts w:ascii="Arial" w:eastAsia="Arial" w:hAnsi="Arial" w:cs="Arial"/>
          <w:sz w:val="22"/>
          <w:szCs w:val="22"/>
        </w:rPr>
        <w:t>uri</w:t>
      </w:r>
      <w:r w:rsidRPr="00FD0A12">
        <w:rPr>
          <w:rFonts w:ascii="Arial" w:eastAsia="Arial" w:hAnsi="Arial" w:cs="Arial"/>
          <w:spacing w:val="-1"/>
          <w:sz w:val="22"/>
          <w:szCs w:val="22"/>
        </w:rPr>
        <w:t>o</w:t>
      </w:r>
      <w:r w:rsidRPr="00FD0A12">
        <w:rPr>
          <w:rFonts w:ascii="Arial" w:eastAsia="Arial" w:hAnsi="Arial" w:cs="Arial"/>
          <w:spacing w:val="1"/>
          <w:sz w:val="22"/>
          <w:szCs w:val="22"/>
        </w:rPr>
        <w:t>s</w:t>
      </w:r>
      <w:r w:rsidRPr="00FD0A12">
        <w:rPr>
          <w:rFonts w:ascii="Arial" w:eastAsia="Arial" w:hAnsi="Arial" w:cs="Arial"/>
          <w:spacing w:val="-1"/>
          <w:sz w:val="22"/>
          <w:szCs w:val="22"/>
        </w:rPr>
        <w:t>i</w:t>
      </w:r>
      <w:r w:rsidRPr="00FD0A12">
        <w:rPr>
          <w:rFonts w:ascii="Arial" w:eastAsia="Arial" w:hAnsi="Arial" w:cs="Arial"/>
          <w:spacing w:val="4"/>
          <w:sz w:val="22"/>
          <w:szCs w:val="22"/>
        </w:rPr>
        <w:t>t</w:t>
      </w:r>
      <w:r w:rsidRPr="00FD0A12">
        <w:rPr>
          <w:rFonts w:ascii="Arial" w:eastAsia="Arial" w:hAnsi="Arial" w:cs="Arial"/>
          <w:sz w:val="22"/>
          <w:szCs w:val="22"/>
        </w:rPr>
        <w:t>y</w:t>
      </w:r>
    </w:p>
    <w:p w14:paraId="5293AFBB" w14:textId="77777777" w:rsidR="007A25AE" w:rsidRPr="00FD0A12" w:rsidRDefault="003C7DAC" w:rsidP="00574182">
      <w:pPr>
        <w:pStyle w:val="ListParagraph"/>
        <w:numPr>
          <w:ilvl w:val="0"/>
          <w:numId w:val="14"/>
        </w:numPr>
        <w:jc w:val="both"/>
        <w:rPr>
          <w:rFonts w:ascii="Arial" w:eastAsia="Arial" w:hAnsi="Arial" w:cs="Arial"/>
          <w:sz w:val="22"/>
          <w:szCs w:val="22"/>
        </w:rPr>
      </w:pPr>
      <w:r w:rsidRPr="00FD0A12">
        <w:rPr>
          <w:rFonts w:ascii="Arial" w:eastAsia="Arial" w:hAnsi="Arial" w:cs="Arial"/>
          <w:spacing w:val="1"/>
          <w:sz w:val="22"/>
          <w:szCs w:val="22"/>
        </w:rPr>
        <w:t>s</w:t>
      </w:r>
      <w:r w:rsidRPr="00FD0A12">
        <w:rPr>
          <w:rFonts w:ascii="Arial" w:eastAsia="Arial" w:hAnsi="Arial" w:cs="Arial"/>
          <w:sz w:val="22"/>
          <w:szCs w:val="22"/>
        </w:rPr>
        <w:t>et</w:t>
      </w:r>
      <w:r w:rsidRPr="00FD0A12">
        <w:rPr>
          <w:rFonts w:ascii="Arial" w:eastAsia="Arial" w:hAnsi="Arial" w:cs="Arial"/>
          <w:spacing w:val="-4"/>
          <w:sz w:val="22"/>
          <w:szCs w:val="22"/>
        </w:rPr>
        <w:t xml:space="preserve"> </w:t>
      </w:r>
      <w:r w:rsidR="00E15178" w:rsidRPr="00FD0A12">
        <w:rPr>
          <w:rFonts w:ascii="Arial" w:eastAsia="Arial" w:hAnsi="Arial" w:cs="Arial"/>
          <w:sz w:val="22"/>
          <w:szCs w:val="22"/>
        </w:rPr>
        <w:t>h</w:t>
      </w:r>
      <w:r w:rsidR="00E15178" w:rsidRPr="00FD0A12">
        <w:rPr>
          <w:rFonts w:ascii="Arial" w:eastAsia="Arial" w:hAnsi="Arial" w:cs="Arial"/>
          <w:spacing w:val="-1"/>
          <w:sz w:val="22"/>
          <w:szCs w:val="22"/>
        </w:rPr>
        <w:t>o</w:t>
      </w:r>
      <w:r w:rsidR="00E15178" w:rsidRPr="00FD0A12">
        <w:rPr>
          <w:rFonts w:ascii="Arial" w:eastAsia="Arial" w:hAnsi="Arial" w:cs="Arial"/>
          <w:spacing w:val="4"/>
          <w:sz w:val="22"/>
          <w:szCs w:val="22"/>
        </w:rPr>
        <w:t>m</w:t>
      </w:r>
      <w:r w:rsidR="00E15178" w:rsidRPr="00FD0A12">
        <w:rPr>
          <w:rFonts w:ascii="Arial" w:eastAsia="Arial" w:hAnsi="Arial" w:cs="Arial"/>
          <w:sz w:val="22"/>
          <w:szCs w:val="22"/>
        </w:rPr>
        <w:t>e-based learning projects</w:t>
      </w:r>
      <w:r w:rsidR="00E15178" w:rsidRPr="00FD0A12">
        <w:rPr>
          <w:rFonts w:ascii="Arial" w:eastAsia="Arial" w:hAnsi="Arial" w:cs="Arial"/>
          <w:spacing w:val="-5"/>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p</w:t>
      </w:r>
      <w:r w:rsidRPr="00FD0A12">
        <w:rPr>
          <w:rFonts w:ascii="Arial" w:eastAsia="Arial" w:hAnsi="Arial" w:cs="Arial"/>
          <w:spacing w:val="1"/>
          <w:sz w:val="22"/>
          <w:szCs w:val="22"/>
        </w:rPr>
        <w:t>l</w:t>
      </w:r>
      <w:r w:rsidRPr="00FD0A12">
        <w:rPr>
          <w:rFonts w:ascii="Arial" w:eastAsia="Arial" w:hAnsi="Arial" w:cs="Arial"/>
          <w:sz w:val="22"/>
          <w:szCs w:val="22"/>
        </w:rPr>
        <w:t>an</w:t>
      </w:r>
      <w:r w:rsidRPr="00FD0A12">
        <w:rPr>
          <w:rFonts w:ascii="Arial" w:eastAsia="Arial" w:hAnsi="Arial" w:cs="Arial"/>
          <w:spacing w:val="-3"/>
          <w:sz w:val="22"/>
          <w:szCs w:val="22"/>
        </w:rPr>
        <w:t xml:space="preserve"> </w:t>
      </w:r>
      <w:r w:rsidRPr="00FD0A12">
        <w:rPr>
          <w:rFonts w:ascii="Arial" w:eastAsia="Arial" w:hAnsi="Arial" w:cs="Arial"/>
          <w:sz w:val="22"/>
          <w:szCs w:val="22"/>
        </w:rPr>
        <w:t>o</w:t>
      </w:r>
      <w:r w:rsidRPr="00FD0A12">
        <w:rPr>
          <w:rFonts w:ascii="Arial" w:eastAsia="Arial" w:hAnsi="Arial" w:cs="Arial"/>
          <w:spacing w:val="2"/>
          <w:sz w:val="22"/>
          <w:szCs w:val="22"/>
        </w:rPr>
        <w:t>t</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z w:val="22"/>
          <w:szCs w:val="22"/>
        </w:rPr>
        <w:t>r</w:t>
      </w:r>
      <w:r w:rsidRPr="00FD0A12">
        <w:rPr>
          <w:rFonts w:ascii="Arial" w:eastAsia="Arial" w:hAnsi="Arial" w:cs="Arial"/>
          <w:spacing w:val="-4"/>
          <w:sz w:val="22"/>
          <w:szCs w:val="22"/>
        </w:rPr>
        <w:t xml:space="preserve"> </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pacing w:val="2"/>
          <w:sz w:val="22"/>
          <w:szCs w:val="22"/>
        </w:rPr>
        <w:t>t</w:t>
      </w:r>
      <w:r w:rsidRPr="00FD0A12">
        <w:rPr>
          <w:rFonts w:ascii="Arial" w:eastAsia="Arial" w:hAnsi="Arial" w:cs="Arial"/>
          <w:spacing w:val="3"/>
          <w:sz w:val="22"/>
          <w:szCs w:val="22"/>
        </w:rPr>
        <w:t>-</w:t>
      </w:r>
      <w:r w:rsidRPr="00FD0A12">
        <w:rPr>
          <w:rFonts w:ascii="Arial" w:eastAsia="Arial" w:hAnsi="Arial" w:cs="Arial"/>
          <w:sz w:val="22"/>
          <w:szCs w:val="22"/>
        </w:rPr>
        <w:t>o</w:t>
      </w:r>
      <w:r w:rsidRPr="00FD0A12">
        <w:rPr>
          <w:rFonts w:ascii="Arial" w:eastAsia="Arial" w:hAnsi="Arial" w:cs="Arial"/>
          <w:spacing w:val="2"/>
          <w:sz w:val="22"/>
          <w:szCs w:val="22"/>
        </w:rPr>
        <w:t>f</w:t>
      </w:r>
      <w:r w:rsidRPr="00FD0A12">
        <w:rPr>
          <w:rFonts w:ascii="Arial" w:eastAsia="Arial" w:hAnsi="Arial" w:cs="Arial"/>
          <w:spacing w:val="1"/>
          <w:sz w:val="22"/>
          <w:szCs w:val="22"/>
        </w:rPr>
        <w:t>-c</w:t>
      </w:r>
      <w:r w:rsidRPr="00FD0A12">
        <w:rPr>
          <w:rFonts w:ascii="Arial" w:eastAsia="Arial" w:hAnsi="Arial" w:cs="Arial"/>
          <w:spacing w:val="-1"/>
          <w:sz w:val="22"/>
          <w:szCs w:val="22"/>
        </w:rPr>
        <w:t>l</w:t>
      </w:r>
      <w:r w:rsidRPr="00FD0A12">
        <w:rPr>
          <w:rFonts w:ascii="Arial" w:eastAsia="Arial" w:hAnsi="Arial" w:cs="Arial"/>
          <w:sz w:val="22"/>
          <w:szCs w:val="22"/>
        </w:rPr>
        <w:t>a</w:t>
      </w:r>
      <w:r w:rsidRPr="00FD0A12">
        <w:rPr>
          <w:rFonts w:ascii="Arial" w:eastAsia="Arial" w:hAnsi="Arial" w:cs="Arial"/>
          <w:spacing w:val="1"/>
          <w:sz w:val="22"/>
          <w:szCs w:val="22"/>
        </w:rPr>
        <w:t>s</w:t>
      </w:r>
      <w:r w:rsidRPr="00FD0A12">
        <w:rPr>
          <w:rFonts w:ascii="Arial" w:eastAsia="Arial" w:hAnsi="Arial" w:cs="Arial"/>
          <w:sz w:val="22"/>
          <w:szCs w:val="22"/>
        </w:rPr>
        <w:t>s</w:t>
      </w:r>
      <w:r w:rsidRPr="00FD0A12">
        <w:rPr>
          <w:rFonts w:ascii="Arial" w:eastAsia="Arial" w:hAnsi="Arial" w:cs="Arial"/>
          <w:spacing w:val="-9"/>
          <w:sz w:val="22"/>
          <w:szCs w:val="22"/>
        </w:rPr>
        <w:t xml:space="preserve"> </w:t>
      </w:r>
      <w:r w:rsidRPr="00FD0A12">
        <w:rPr>
          <w:rFonts w:ascii="Arial" w:eastAsia="Arial" w:hAnsi="Arial" w:cs="Arial"/>
          <w:sz w:val="22"/>
          <w:szCs w:val="22"/>
        </w:rPr>
        <w:t>act</w:t>
      </w:r>
      <w:r w:rsidRPr="00FD0A12">
        <w:rPr>
          <w:rFonts w:ascii="Arial" w:eastAsia="Arial" w:hAnsi="Arial" w:cs="Arial"/>
          <w:spacing w:val="-1"/>
          <w:sz w:val="22"/>
          <w:szCs w:val="22"/>
        </w:rPr>
        <w:t>iv</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es</w:t>
      </w:r>
      <w:r w:rsidRPr="00FD0A12">
        <w:rPr>
          <w:rFonts w:ascii="Arial" w:eastAsia="Arial" w:hAnsi="Arial" w:cs="Arial"/>
          <w:spacing w:val="-7"/>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 xml:space="preserve">o </w:t>
      </w:r>
      <w:r w:rsidRPr="00FD0A12">
        <w:rPr>
          <w:rFonts w:ascii="Arial" w:eastAsia="Arial" w:hAnsi="Arial" w:cs="Arial"/>
          <w:spacing w:val="1"/>
          <w:sz w:val="22"/>
          <w:szCs w:val="22"/>
        </w:rPr>
        <w:t>c</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z w:val="22"/>
          <w:szCs w:val="22"/>
        </w:rPr>
        <w:t>o</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z w:val="22"/>
          <w:szCs w:val="22"/>
        </w:rPr>
        <w:t>d</w:t>
      </w:r>
      <w:r w:rsidRPr="00FD0A12">
        <w:rPr>
          <w:rFonts w:ascii="Arial" w:eastAsia="Arial" w:hAnsi="Arial" w:cs="Arial"/>
          <w:spacing w:val="-1"/>
          <w:sz w:val="22"/>
          <w:szCs w:val="22"/>
        </w:rPr>
        <w:t>a</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10"/>
          <w:sz w:val="22"/>
          <w:szCs w:val="22"/>
        </w:rPr>
        <w:t xml:space="preserve"> </w:t>
      </w:r>
      <w:r w:rsidRPr="00FD0A12">
        <w:rPr>
          <w:rFonts w:ascii="Arial" w:eastAsia="Arial" w:hAnsi="Arial" w:cs="Arial"/>
          <w:spacing w:val="1"/>
          <w:sz w:val="22"/>
          <w:szCs w:val="22"/>
        </w:rPr>
        <w:t>a</w:t>
      </w:r>
      <w:r w:rsidRPr="00FD0A12">
        <w:rPr>
          <w:rFonts w:ascii="Arial" w:eastAsia="Arial" w:hAnsi="Arial" w:cs="Arial"/>
          <w:sz w:val="22"/>
          <w:szCs w:val="22"/>
        </w:rPr>
        <w:t>nd</w:t>
      </w:r>
      <w:r w:rsidRPr="00FD0A12">
        <w:rPr>
          <w:rFonts w:ascii="Arial" w:eastAsia="Arial" w:hAnsi="Arial" w:cs="Arial"/>
          <w:spacing w:val="-4"/>
          <w:sz w:val="22"/>
          <w:szCs w:val="22"/>
        </w:rPr>
        <w:t xml:space="preserve"> </w:t>
      </w:r>
      <w:r w:rsidRPr="00FD0A12">
        <w:rPr>
          <w:rFonts w:ascii="Arial" w:eastAsia="Arial" w:hAnsi="Arial" w:cs="Arial"/>
          <w:sz w:val="22"/>
          <w:szCs w:val="22"/>
        </w:rPr>
        <w:t>ex</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4"/>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1"/>
          <w:sz w:val="22"/>
          <w:szCs w:val="22"/>
        </w:rPr>
        <w:t xml:space="preserve"> </w:t>
      </w:r>
      <w:r w:rsidRPr="00FD0A12">
        <w:rPr>
          <w:rFonts w:ascii="Arial" w:eastAsia="Arial" w:hAnsi="Arial" w:cs="Arial"/>
          <w:spacing w:val="3"/>
          <w:sz w:val="22"/>
          <w:szCs w:val="22"/>
        </w:rPr>
        <w:t>k</w:t>
      </w:r>
      <w:r w:rsidRPr="00FD0A12">
        <w:rPr>
          <w:rFonts w:ascii="Arial" w:eastAsia="Arial" w:hAnsi="Arial" w:cs="Arial"/>
          <w:sz w:val="22"/>
          <w:szCs w:val="22"/>
        </w:rPr>
        <w:t>n</w:t>
      </w:r>
      <w:r w:rsidRPr="00FD0A12">
        <w:rPr>
          <w:rFonts w:ascii="Arial" w:eastAsia="Arial" w:hAnsi="Arial" w:cs="Arial"/>
          <w:spacing w:val="-1"/>
          <w:sz w:val="22"/>
          <w:szCs w:val="22"/>
        </w:rPr>
        <w:t>o</w:t>
      </w:r>
      <w:r w:rsidRPr="00FD0A12">
        <w:rPr>
          <w:rFonts w:ascii="Arial" w:eastAsia="Arial" w:hAnsi="Arial" w:cs="Arial"/>
          <w:spacing w:val="-2"/>
          <w:sz w:val="22"/>
          <w:szCs w:val="22"/>
        </w:rPr>
        <w:t>w</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d</w:t>
      </w:r>
      <w:r w:rsidRPr="00FD0A12">
        <w:rPr>
          <w:rFonts w:ascii="Arial" w:eastAsia="Arial" w:hAnsi="Arial" w:cs="Arial"/>
          <w:spacing w:val="2"/>
          <w:sz w:val="22"/>
          <w:szCs w:val="22"/>
        </w:rPr>
        <w:t>g</w:t>
      </w:r>
      <w:r w:rsidRPr="00FD0A12">
        <w:rPr>
          <w:rFonts w:ascii="Arial" w:eastAsia="Arial" w:hAnsi="Arial" w:cs="Arial"/>
          <w:sz w:val="22"/>
          <w:szCs w:val="22"/>
        </w:rPr>
        <w:t>e</w:t>
      </w:r>
      <w:r w:rsidRPr="00FD0A12">
        <w:rPr>
          <w:rFonts w:ascii="Arial" w:eastAsia="Arial" w:hAnsi="Arial" w:cs="Arial"/>
          <w:spacing w:val="-10"/>
          <w:sz w:val="22"/>
          <w:szCs w:val="22"/>
        </w:rPr>
        <w:t xml:space="preserve"> </w:t>
      </w:r>
      <w:r w:rsidRPr="00FD0A12">
        <w:rPr>
          <w:rFonts w:ascii="Arial" w:eastAsia="Arial" w:hAnsi="Arial" w:cs="Arial"/>
          <w:spacing w:val="-1"/>
          <w:sz w:val="22"/>
          <w:szCs w:val="22"/>
        </w:rPr>
        <w:t>a</w:t>
      </w:r>
      <w:r w:rsidRPr="00FD0A12">
        <w:rPr>
          <w:rFonts w:ascii="Arial" w:eastAsia="Arial" w:hAnsi="Arial" w:cs="Arial"/>
          <w:spacing w:val="2"/>
          <w:sz w:val="22"/>
          <w:szCs w:val="22"/>
        </w:rPr>
        <w:t>n</w:t>
      </w:r>
      <w:r w:rsidRPr="00FD0A12">
        <w:rPr>
          <w:rFonts w:ascii="Arial" w:eastAsia="Arial" w:hAnsi="Arial" w:cs="Arial"/>
          <w:sz w:val="22"/>
          <w:szCs w:val="22"/>
        </w:rPr>
        <w:t>d u</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pacing w:val="1"/>
          <w:sz w:val="22"/>
          <w:szCs w:val="22"/>
        </w:rPr>
        <w:t>rs</w:t>
      </w:r>
      <w:r w:rsidRPr="00FD0A12">
        <w:rPr>
          <w:rFonts w:ascii="Arial" w:eastAsia="Arial" w:hAnsi="Arial" w:cs="Arial"/>
          <w:sz w:val="22"/>
          <w:szCs w:val="22"/>
        </w:rPr>
        <w:t>t</w:t>
      </w:r>
      <w:r w:rsidRPr="00FD0A12">
        <w:rPr>
          <w:rFonts w:ascii="Arial" w:eastAsia="Arial" w:hAnsi="Arial" w:cs="Arial"/>
          <w:spacing w:val="2"/>
          <w:sz w:val="22"/>
          <w:szCs w:val="22"/>
        </w:rPr>
        <w:t>a</w:t>
      </w:r>
      <w:r w:rsidRPr="00FD0A12">
        <w:rPr>
          <w:rFonts w:ascii="Arial" w:eastAsia="Arial" w:hAnsi="Arial" w:cs="Arial"/>
          <w:sz w:val="22"/>
          <w:szCs w:val="22"/>
        </w:rPr>
        <w:t>n</w:t>
      </w:r>
      <w:r w:rsidRPr="00FD0A12">
        <w:rPr>
          <w:rFonts w:ascii="Arial" w:eastAsia="Arial" w:hAnsi="Arial" w:cs="Arial"/>
          <w:spacing w:val="1"/>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12"/>
          <w:sz w:val="22"/>
          <w:szCs w:val="22"/>
        </w:rPr>
        <w:t xml:space="preserve"> </w:t>
      </w:r>
      <w:r w:rsidR="00E15178" w:rsidRPr="00FD0A12">
        <w:rPr>
          <w:rFonts w:ascii="Arial" w:eastAsia="Arial" w:hAnsi="Arial" w:cs="Arial"/>
          <w:sz w:val="22"/>
          <w:szCs w:val="22"/>
        </w:rPr>
        <w:t>student</w:t>
      </w:r>
      <w:r w:rsidRPr="00FD0A12">
        <w:rPr>
          <w:rFonts w:ascii="Arial" w:eastAsia="Arial" w:hAnsi="Arial" w:cs="Arial"/>
          <w:sz w:val="22"/>
          <w:szCs w:val="22"/>
        </w:rPr>
        <w:t>s</w:t>
      </w:r>
      <w:r w:rsidRPr="00FD0A12">
        <w:rPr>
          <w:rFonts w:ascii="Arial" w:eastAsia="Arial" w:hAnsi="Arial" w:cs="Arial"/>
          <w:spacing w:val="-2"/>
          <w:sz w:val="22"/>
          <w:szCs w:val="22"/>
        </w:rPr>
        <w:t xml:space="preserve"> </w:t>
      </w:r>
      <w:r w:rsidRPr="00FD0A12">
        <w:rPr>
          <w:rFonts w:ascii="Arial" w:eastAsia="Arial" w:hAnsi="Arial" w:cs="Arial"/>
          <w:sz w:val="22"/>
          <w:szCs w:val="22"/>
        </w:rPr>
        <w:t>h</w:t>
      </w:r>
      <w:r w:rsidRPr="00FD0A12">
        <w:rPr>
          <w:rFonts w:ascii="Arial" w:eastAsia="Arial" w:hAnsi="Arial" w:cs="Arial"/>
          <w:spacing w:val="1"/>
          <w:sz w:val="22"/>
          <w:szCs w:val="22"/>
        </w:rPr>
        <w:t>a</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2"/>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q</w:t>
      </w:r>
      <w:r w:rsidRPr="00FD0A12">
        <w:rPr>
          <w:rFonts w:ascii="Arial" w:eastAsia="Arial" w:hAnsi="Arial" w:cs="Arial"/>
          <w:spacing w:val="-1"/>
          <w:sz w:val="22"/>
          <w:szCs w:val="22"/>
        </w:rPr>
        <w:t>ui</w:t>
      </w:r>
      <w:r w:rsidRPr="00FD0A12">
        <w:rPr>
          <w:rFonts w:ascii="Arial" w:eastAsia="Arial" w:hAnsi="Arial" w:cs="Arial"/>
          <w:spacing w:val="1"/>
          <w:sz w:val="22"/>
          <w:szCs w:val="22"/>
        </w:rPr>
        <w:t>r</w:t>
      </w:r>
      <w:r w:rsidRPr="00FD0A12">
        <w:rPr>
          <w:rFonts w:ascii="Arial" w:eastAsia="Arial" w:hAnsi="Arial" w:cs="Arial"/>
          <w:spacing w:val="2"/>
          <w:sz w:val="22"/>
          <w:szCs w:val="22"/>
        </w:rPr>
        <w:t>e</w:t>
      </w:r>
      <w:r w:rsidRPr="00FD0A12">
        <w:rPr>
          <w:rFonts w:ascii="Arial" w:eastAsia="Arial" w:hAnsi="Arial" w:cs="Arial"/>
          <w:sz w:val="22"/>
          <w:szCs w:val="22"/>
        </w:rPr>
        <w:t>d</w:t>
      </w:r>
    </w:p>
    <w:p w14:paraId="06C96B35" w14:textId="77777777" w:rsidR="00E15178" w:rsidRPr="00FD0A12" w:rsidRDefault="00E15178" w:rsidP="00574182">
      <w:pPr>
        <w:pStyle w:val="ListParagraph"/>
        <w:numPr>
          <w:ilvl w:val="0"/>
          <w:numId w:val="14"/>
        </w:numPr>
        <w:jc w:val="both"/>
        <w:rPr>
          <w:rFonts w:ascii="Arial" w:eastAsia="Arial" w:hAnsi="Arial" w:cs="Arial"/>
          <w:sz w:val="22"/>
          <w:szCs w:val="22"/>
        </w:rPr>
      </w:pPr>
      <w:r w:rsidRPr="00FD0A12">
        <w:rPr>
          <w:rFonts w:ascii="Arial" w:eastAsia="Arial" w:hAnsi="Arial" w:cs="Arial"/>
          <w:sz w:val="22"/>
          <w:szCs w:val="22"/>
        </w:rPr>
        <w:t>through that, engage families in home-based learning which can enhance embedding, and furthering of knowledge and skills</w:t>
      </w:r>
    </w:p>
    <w:p w14:paraId="782294A9" w14:textId="77777777" w:rsidR="007A25AE" w:rsidRPr="00FD0A12" w:rsidRDefault="003C7DAC" w:rsidP="00574182">
      <w:pPr>
        <w:pStyle w:val="ListParagraph"/>
        <w:numPr>
          <w:ilvl w:val="0"/>
          <w:numId w:val="14"/>
        </w:numPr>
        <w:jc w:val="both"/>
        <w:rPr>
          <w:rFonts w:ascii="Arial" w:eastAsia="Arial" w:hAnsi="Arial" w:cs="Arial"/>
          <w:sz w:val="22"/>
          <w:szCs w:val="22"/>
        </w:rPr>
      </w:pPr>
      <w:r w:rsidRPr="00FD0A12">
        <w:rPr>
          <w:rFonts w:ascii="Arial" w:eastAsia="Arial" w:hAnsi="Arial" w:cs="Arial"/>
          <w:sz w:val="22"/>
          <w:szCs w:val="22"/>
        </w:rPr>
        <w:t>re</w:t>
      </w:r>
      <w:r w:rsidRPr="00FD0A12">
        <w:rPr>
          <w:rFonts w:ascii="Arial" w:eastAsia="Arial" w:hAnsi="Arial" w:cs="Arial"/>
          <w:spacing w:val="2"/>
          <w:sz w:val="22"/>
          <w:szCs w:val="22"/>
        </w:rPr>
        <w:t>f</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5"/>
          <w:sz w:val="22"/>
          <w:szCs w:val="22"/>
        </w:rPr>
        <w:t xml:space="preserve"> </w:t>
      </w:r>
      <w:r w:rsidRPr="00FD0A12">
        <w:rPr>
          <w:rFonts w:ascii="Arial" w:eastAsia="Arial" w:hAnsi="Arial" w:cs="Arial"/>
          <w:spacing w:val="3"/>
          <w:sz w:val="22"/>
          <w:szCs w:val="22"/>
        </w:rPr>
        <w:t>s</w:t>
      </w:r>
      <w:r w:rsidRPr="00FD0A12">
        <w:rPr>
          <w:rFonts w:ascii="Arial" w:eastAsia="Arial" w:hAnsi="Arial" w:cs="Arial"/>
          <w:spacing w:val="-6"/>
          <w:sz w:val="22"/>
          <w:szCs w:val="22"/>
        </w:rPr>
        <w:t>y</w:t>
      </w:r>
      <w:r w:rsidRPr="00FD0A12">
        <w:rPr>
          <w:rFonts w:ascii="Arial" w:eastAsia="Arial" w:hAnsi="Arial" w:cs="Arial"/>
          <w:spacing w:val="3"/>
          <w:sz w:val="22"/>
          <w:szCs w:val="22"/>
        </w:rPr>
        <w:t>s</w:t>
      </w:r>
      <w:r w:rsidRPr="00FD0A12">
        <w:rPr>
          <w:rFonts w:ascii="Arial" w:eastAsia="Arial" w:hAnsi="Arial" w:cs="Arial"/>
          <w:sz w:val="22"/>
          <w:szCs w:val="22"/>
        </w:rPr>
        <w:t>te</w:t>
      </w:r>
      <w:r w:rsidRPr="00FD0A12">
        <w:rPr>
          <w:rFonts w:ascii="Arial" w:eastAsia="Arial" w:hAnsi="Arial" w:cs="Arial"/>
          <w:spacing w:val="4"/>
          <w:sz w:val="22"/>
          <w:szCs w:val="22"/>
        </w:rPr>
        <w:t>m</w:t>
      </w:r>
      <w:r w:rsidRPr="00FD0A12">
        <w:rPr>
          <w:rFonts w:ascii="Arial" w:eastAsia="Arial" w:hAnsi="Arial" w:cs="Arial"/>
          <w:sz w:val="22"/>
          <w:szCs w:val="22"/>
        </w:rPr>
        <w:t>at</w:t>
      </w:r>
      <w:r w:rsidRPr="00FD0A12">
        <w:rPr>
          <w:rFonts w:ascii="Arial" w:eastAsia="Arial" w:hAnsi="Arial" w:cs="Arial"/>
          <w:spacing w:val="-2"/>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a</w:t>
      </w:r>
      <w:r w:rsidRPr="00FD0A12">
        <w:rPr>
          <w:rFonts w:ascii="Arial" w:eastAsia="Arial" w:hAnsi="Arial" w:cs="Arial"/>
          <w:spacing w:val="-1"/>
          <w:sz w:val="22"/>
          <w:szCs w:val="22"/>
        </w:rPr>
        <w:t>l</w:t>
      </w:r>
      <w:r w:rsidRPr="00FD0A12">
        <w:rPr>
          <w:rFonts w:ascii="Arial" w:eastAsia="Arial" w:hAnsi="Arial" w:cs="Arial"/>
          <w:spacing w:val="4"/>
          <w:sz w:val="22"/>
          <w:szCs w:val="22"/>
        </w:rPr>
        <w:t>l</w:t>
      </w:r>
      <w:r w:rsidRPr="00FD0A12">
        <w:rPr>
          <w:rFonts w:ascii="Arial" w:eastAsia="Arial" w:hAnsi="Arial" w:cs="Arial"/>
          <w:sz w:val="22"/>
          <w:szCs w:val="22"/>
        </w:rPr>
        <w:t>y</w:t>
      </w:r>
      <w:r w:rsidRPr="00FD0A12">
        <w:rPr>
          <w:rFonts w:ascii="Arial" w:eastAsia="Arial" w:hAnsi="Arial" w:cs="Arial"/>
          <w:spacing w:val="-14"/>
          <w:sz w:val="22"/>
          <w:szCs w:val="22"/>
        </w:rPr>
        <w:t xml:space="preserve"> </w:t>
      </w:r>
      <w:r w:rsidRPr="00FD0A12">
        <w:rPr>
          <w:rFonts w:ascii="Arial" w:eastAsia="Arial" w:hAnsi="Arial" w:cs="Arial"/>
          <w:sz w:val="22"/>
          <w:szCs w:val="22"/>
        </w:rPr>
        <w:t>on</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he</w:t>
      </w:r>
      <w:r w:rsidRPr="00FD0A12">
        <w:rPr>
          <w:rFonts w:ascii="Arial" w:eastAsia="Arial" w:hAnsi="Arial" w:cs="Arial"/>
          <w:spacing w:val="-4"/>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f</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1"/>
          <w:sz w:val="22"/>
          <w:szCs w:val="22"/>
        </w:rPr>
        <w:t>iv</w:t>
      </w:r>
      <w:r w:rsidRPr="00FD0A12">
        <w:rPr>
          <w:rFonts w:ascii="Arial" w:eastAsia="Arial" w:hAnsi="Arial" w:cs="Arial"/>
          <w:spacing w:val="2"/>
          <w:sz w:val="22"/>
          <w:szCs w:val="22"/>
        </w:rPr>
        <w:t>e</w:t>
      </w:r>
      <w:r w:rsidRPr="00FD0A12">
        <w:rPr>
          <w:rFonts w:ascii="Arial" w:eastAsia="Arial" w:hAnsi="Arial" w:cs="Arial"/>
          <w:sz w:val="22"/>
          <w:szCs w:val="22"/>
        </w:rPr>
        <w:t>n</w:t>
      </w:r>
      <w:r w:rsidRPr="00FD0A12">
        <w:rPr>
          <w:rFonts w:ascii="Arial" w:eastAsia="Arial" w:hAnsi="Arial" w:cs="Arial"/>
          <w:spacing w:val="-1"/>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s</w:t>
      </w:r>
      <w:r w:rsidRPr="00FD0A12">
        <w:rPr>
          <w:rFonts w:ascii="Arial" w:eastAsia="Arial" w:hAnsi="Arial" w:cs="Arial"/>
          <w:spacing w:val="-11"/>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l</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s</w:t>
      </w:r>
      <w:r w:rsidRPr="00FD0A12">
        <w:rPr>
          <w:rFonts w:ascii="Arial" w:eastAsia="Arial" w:hAnsi="Arial" w:cs="Arial"/>
          <w:spacing w:val="-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p</w:t>
      </w:r>
      <w:r w:rsidRPr="00FD0A12">
        <w:rPr>
          <w:rFonts w:ascii="Arial" w:eastAsia="Arial" w:hAnsi="Arial" w:cs="Arial"/>
          <w:sz w:val="22"/>
          <w:szCs w:val="22"/>
        </w:rPr>
        <w:t>p</w:t>
      </w:r>
      <w:r w:rsidRPr="00FD0A12">
        <w:rPr>
          <w:rFonts w:ascii="Arial" w:eastAsia="Arial" w:hAnsi="Arial" w:cs="Arial"/>
          <w:spacing w:val="3"/>
          <w:sz w:val="22"/>
          <w:szCs w:val="22"/>
        </w:rPr>
        <w:t>r</w:t>
      </w:r>
      <w:r w:rsidRPr="00FD0A12">
        <w:rPr>
          <w:rFonts w:ascii="Arial" w:eastAsia="Arial" w:hAnsi="Arial" w:cs="Arial"/>
          <w:sz w:val="22"/>
          <w:szCs w:val="22"/>
        </w:rPr>
        <w:t>o</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z w:val="22"/>
          <w:szCs w:val="22"/>
        </w:rPr>
        <w:t>s</w:t>
      </w:r>
      <w:r w:rsidRPr="00FD0A12">
        <w:rPr>
          <w:rFonts w:ascii="Arial" w:eastAsia="Arial" w:hAnsi="Arial" w:cs="Arial"/>
          <w:spacing w:val="-9"/>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t</w:t>
      </w:r>
      <w:r w:rsidRPr="00FD0A12">
        <w:rPr>
          <w:rFonts w:ascii="Arial" w:eastAsia="Arial" w:hAnsi="Arial" w:cs="Arial"/>
          <w:spacing w:val="2"/>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g</w:t>
      </w:r>
    </w:p>
    <w:p w14:paraId="61AE1160" w14:textId="77777777" w:rsidR="007A25AE" w:rsidRPr="00FD0A12" w:rsidRDefault="003C7DAC" w:rsidP="00574182">
      <w:pPr>
        <w:pStyle w:val="ListParagraph"/>
        <w:numPr>
          <w:ilvl w:val="0"/>
          <w:numId w:val="14"/>
        </w:numPr>
        <w:jc w:val="both"/>
        <w:rPr>
          <w:rFonts w:ascii="Arial" w:eastAsia="Arial" w:hAnsi="Arial" w:cs="Arial"/>
          <w:sz w:val="22"/>
          <w:szCs w:val="22"/>
        </w:rPr>
      </w:pPr>
      <w:r w:rsidRPr="00FD0A12">
        <w:rPr>
          <w:rFonts w:ascii="Arial" w:eastAsia="Arial" w:hAnsi="Arial" w:cs="Arial"/>
          <w:spacing w:val="1"/>
          <w:sz w:val="22"/>
          <w:szCs w:val="22"/>
        </w:rPr>
        <w:t>c</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tr</w:t>
      </w:r>
      <w:r w:rsidRPr="00FD0A12">
        <w:rPr>
          <w:rFonts w:ascii="Arial" w:eastAsia="Arial" w:hAnsi="Arial" w:cs="Arial"/>
          <w:spacing w:val="-1"/>
          <w:sz w:val="22"/>
          <w:szCs w:val="22"/>
        </w:rPr>
        <w:t>i</w:t>
      </w:r>
      <w:r w:rsidRPr="00FD0A12">
        <w:rPr>
          <w:rFonts w:ascii="Arial" w:eastAsia="Arial" w:hAnsi="Arial" w:cs="Arial"/>
          <w:spacing w:val="2"/>
          <w:sz w:val="22"/>
          <w:szCs w:val="22"/>
        </w:rPr>
        <w:t>b</w:t>
      </w:r>
      <w:r w:rsidRPr="00FD0A12">
        <w:rPr>
          <w:rFonts w:ascii="Arial" w:eastAsia="Arial" w:hAnsi="Arial" w:cs="Arial"/>
          <w:sz w:val="22"/>
          <w:szCs w:val="22"/>
        </w:rPr>
        <w:t>ute</w:t>
      </w:r>
      <w:r w:rsidRPr="00FD0A12">
        <w:rPr>
          <w:rFonts w:ascii="Arial" w:eastAsia="Arial" w:hAnsi="Arial" w:cs="Arial"/>
          <w:spacing w:val="-8"/>
          <w:sz w:val="22"/>
          <w:szCs w:val="22"/>
        </w:rPr>
        <w:t xml:space="preserve"> </w:t>
      </w:r>
      <w:r w:rsidRPr="00FD0A12">
        <w:rPr>
          <w:rFonts w:ascii="Arial" w:eastAsia="Arial" w:hAnsi="Arial" w:cs="Arial"/>
          <w:sz w:val="22"/>
          <w:szCs w:val="22"/>
        </w:rPr>
        <w:t>to</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he</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pacing w:val="-1"/>
          <w:sz w:val="22"/>
          <w:szCs w:val="22"/>
        </w:rPr>
        <w:t>i</w:t>
      </w:r>
      <w:r w:rsidRPr="00FD0A12">
        <w:rPr>
          <w:rFonts w:ascii="Arial" w:eastAsia="Arial" w:hAnsi="Arial" w:cs="Arial"/>
          <w:spacing w:val="2"/>
          <w:sz w:val="22"/>
          <w:szCs w:val="22"/>
        </w:rPr>
        <w:t>g</w:t>
      </w:r>
      <w:r w:rsidRPr="00FD0A12">
        <w:rPr>
          <w:rFonts w:ascii="Arial" w:eastAsia="Arial" w:hAnsi="Arial" w:cs="Arial"/>
          <w:sz w:val="22"/>
          <w:szCs w:val="22"/>
        </w:rPr>
        <w:t>n</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a</w:t>
      </w:r>
      <w:r w:rsidRPr="00FD0A12">
        <w:rPr>
          <w:rFonts w:ascii="Arial" w:eastAsia="Arial" w:hAnsi="Arial" w:cs="Arial"/>
          <w:sz w:val="22"/>
          <w:szCs w:val="22"/>
        </w:rPr>
        <w:t>nd</w:t>
      </w:r>
      <w:r w:rsidRPr="00FD0A12">
        <w:rPr>
          <w:rFonts w:ascii="Arial" w:eastAsia="Arial" w:hAnsi="Arial" w:cs="Arial"/>
          <w:spacing w:val="-4"/>
          <w:sz w:val="22"/>
          <w:szCs w:val="22"/>
        </w:rPr>
        <w:t xml:space="preserve"> </w:t>
      </w:r>
      <w:r w:rsidRPr="00FD0A12">
        <w:rPr>
          <w:rFonts w:ascii="Arial" w:eastAsia="Arial" w:hAnsi="Arial" w:cs="Arial"/>
          <w:sz w:val="22"/>
          <w:szCs w:val="22"/>
        </w:rPr>
        <w:t>pr</w:t>
      </w:r>
      <w:r w:rsidRPr="00FD0A12">
        <w:rPr>
          <w:rFonts w:ascii="Arial" w:eastAsia="Arial" w:hAnsi="Arial" w:cs="Arial"/>
          <w:spacing w:val="2"/>
          <w:sz w:val="22"/>
          <w:szCs w:val="22"/>
        </w:rPr>
        <w:t>o</w:t>
      </w:r>
      <w:r w:rsidRPr="00FD0A12">
        <w:rPr>
          <w:rFonts w:ascii="Arial" w:eastAsia="Arial" w:hAnsi="Arial" w:cs="Arial"/>
          <w:spacing w:val="-1"/>
          <w:sz w:val="22"/>
          <w:szCs w:val="22"/>
        </w:rPr>
        <w:t>vi</w:t>
      </w:r>
      <w:r w:rsidRPr="00FD0A12">
        <w:rPr>
          <w:rFonts w:ascii="Arial" w:eastAsia="Arial" w:hAnsi="Arial" w:cs="Arial"/>
          <w:spacing w:val="6"/>
          <w:sz w:val="22"/>
          <w:szCs w:val="22"/>
        </w:rPr>
        <w:t>s</w:t>
      </w:r>
      <w:r w:rsidRPr="00FD0A12">
        <w:rPr>
          <w:rFonts w:ascii="Arial" w:eastAsia="Arial" w:hAnsi="Arial" w:cs="Arial"/>
          <w:spacing w:val="-1"/>
          <w:sz w:val="22"/>
          <w:szCs w:val="22"/>
        </w:rPr>
        <w:t>i</w:t>
      </w:r>
      <w:r w:rsidRPr="00FD0A12">
        <w:rPr>
          <w:rFonts w:ascii="Arial" w:eastAsia="Arial" w:hAnsi="Arial" w:cs="Arial"/>
          <w:sz w:val="22"/>
          <w:szCs w:val="22"/>
        </w:rPr>
        <w:t>on</w:t>
      </w:r>
      <w:r w:rsidRPr="00FD0A12">
        <w:rPr>
          <w:rFonts w:ascii="Arial" w:eastAsia="Arial" w:hAnsi="Arial" w:cs="Arial"/>
          <w:spacing w:val="-7"/>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Pr="00FD0A12">
        <w:rPr>
          <w:rFonts w:ascii="Arial" w:eastAsia="Arial" w:hAnsi="Arial" w:cs="Arial"/>
          <w:sz w:val="22"/>
          <w:szCs w:val="22"/>
        </w:rPr>
        <w:t>an</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e</w:t>
      </w:r>
      <w:r w:rsidRPr="00FD0A12">
        <w:rPr>
          <w:rFonts w:ascii="Arial" w:eastAsia="Arial" w:hAnsi="Arial" w:cs="Arial"/>
          <w:sz w:val="22"/>
          <w:szCs w:val="22"/>
        </w:rPr>
        <w:t>n</w:t>
      </w:r>
      <w:r w:rsidRPr="00FD0A12">
        <w:rPr>
          <w:rFonts w:ascii="Arial" w:eastAsia="Arial" w:hAnsi="Arial" w:cs="Arial"/>
          <w:spacing w:val="-1"/>
          <w:sz w:val="22"/>
          <w:szCs w:val="22"/>
        </w:rPr>
        <w:t>g</w:t>
      </w:r>
      <w:r w:rsidRPr="00FD0A12">
        <w:rPr>
          <w:rFonts w:ascii="Arial" w:eastAsia="Arial" w:hAnsi="Arial" w:cs="Arial"/>
          <w:spacing w:val="2"/>
          <w:sz w:val="22"/>
          <w:szCs w:val="22"/>
        </w:rPr>
        <w:t>a</w:t>
      </w:r>
      <w:r w:rsidRPr="00FD0A12">
        <w:rPr>
          <w:rFonts w:ascii="Arial" w:eastAsia="Arial" w:hAnsi="Arial" w:cs="Arial"/>
          <w:sz w:val="22"/>
          <w:szCs w:val="22"/>
        </w:rPr>
        <w:t>g</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g</w:t>
      </w:r>
      <w:r w:rsidRPr="00FD0A12">
        <w:rPr>
          <w:rFonts w:ascii="Arial" w:eastAsia="Arial" w:hAnsi="Arial" w:cs="Arial"/>
          <w:spacing w:val="-8"/>
          <w:sz w:val="22"/>
          <w:szCs w:val="22"/>
        </w:rPr>
        <w:t xml:space="preserve"> </w:t>
      </w:r>
      <w:r w:rsidRPr="00FD0A12">
        <w:rPr>
          <w:rFonts w:ascii="Arial" w:eastAsia="Arial" w:hAnsi="Arial" w:cs="Arial"/>
          <w:sz w:val="22"/>
          <w:szCs w:val="22"/>
        </w:rPr>
        <w:t>cur</w:t>
      </w:r>
      <w:r w:rsidRPr="00FD0A12">
        <w:rPr>
          <w:rFonts w:ascii="Arial" w:eastAsia="Arial" w:hAnsi="Arial" w:cs="Arial"/>
          <w:spacing w:val="1"/>
          <w:sz w:val="22"/>
          <w:szCs w:val="22"/>
        </w:rPr>
        <w:t>r</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u</w:t>
      </w:r>
      <w:r w:rsidRPr="00FD0A12">
        <w:rPr>
          <w:rFonts w:ascii="Arial" w:eastAsia="Arial" w:hAnsi="Arial" w:cs="Arial"/>
          <w:spacing w:val="-1"/>
          <w:sz w:val="22"/>
          <w:szCs w:val="22"/>
        </w:rPr>
        <w:t>l</w:t>
      </w:r>
      <w:r w:rsidRPr="00FD0A12">
        <w:rPr>
          <w:rFonts w:ascii="Arial" w:eastAsia="Arial" w:hAnsi="Arial" w:cs="Arial"/>
          <w:sz w:val="22"/>
          <w:szCs w:val="22"/>
        </w:rPr>
        <w:t>um</w:t>
      </w:r>
      <w:r w:rsidRPr="00FD0A12">
        <w:rPr>
          <w:rFonts w:ascii="Arial" w:eastAsia="Arial" w:hAnsi="Arial" w:cs="Arial"/>
          <w:spacing w:val="-5"/>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t</w:t>
      </w:r>
      <w:r w:rsidRPr="00FD0A12">
        <w:rPr>
          <w:rFonts w:ascii="Arial" w:eastAsia="Arial" w:hAnsi="Arial" w:cs="Arial"/>
          <w:sz w:val="22"/>
          <w:szCs w:val="22"/>
        </w:rPr>
        <w:t>he</w:t>
      </w:r>
      <w:r w:rsidRPr="00FD0A12">
        <w:rPr>
          <w:rFonts w:ascii="Arial" w:eastAsia="Arial" w:hAnsi="Arial" w:cs="Arial"/>
          <w:spacing w:val="-4"/>
          <w:sz w:val="22"/>
          <w:szCs w:val="22"/>
        </w:rPr>
        <w:t xml:space="preserve"> </w:t>
      </w:r>
      <w:r w:rsidR="00642659" w:rsidRPr="00FD0A12">
        <w:rPr>
          <w:rFonts w:ascii="Arial" w:eastAsia="Arial" w:hAnsi="Arial" w:cs="Arial"/>
          <w:sz w:val="22"/>
          <w:szCs w:val="22"/>
        </w:rPr>
        <w:t>school.</w:t>
      </w:r>
    </w:p>
    <w:p w14:paraId="6DDD84FC" w14:textId="77777777" w:rsidR="00A7177C" w:rsidRPr="00FD0A12" w:rsidRDefault="00A7177C" w:rsidP="00A7177C">
      <w:pPr>
        <w:jc w:val="both"/>
        <w:rPr>
          <w:rFonts w:ascii="Arial" w:eastAsia="Arial" w:hAnsi="Arial" w:cs="Arial"/>
          <w:sz w:val="22"/>
          <w:szCs w:val="22"/>
        </w:rPr>
      </w:pPr>
    </w:p>
    <w:p w14:paraId="6643B413" w14:textId="77777777" w:rsidR="007A25AE" w:rsidRPr="00FD0A12" w:rsidRDefault="003C7DAC" w:rsidP="00A7177C">
      <w:pPr>
        <w:pStyle w:val="ListParagraph"/>
        <w:numPr>
          <w:ilvl w:val="0"/>
          <w:numId w:val="34"/>
        </w:numPr>
        <w:ind w:left="284"/>
        <w:rPr>
          <w:rFonts w:ascii="Arial" w:eastAsia="Arial" w:hAnsi="Arial" w:cs="Arial"/>
          <w:sz w:val="22"/>
          <w:szCs w:val="22"/>
        </w:rPr>
      </w:pPr>
      <w:r w:rsidRPr="00FD0A12">
        <w:rPr>
          <w:rFonts w:ascii="Arial" w:eastAsia="Arial" w:hAnsi="Arial" w:cs="Arial"/>
          <w:b/>
          <w:spacing w:val="-5"/>
          <w:sz w:val="22"/>
          <w:szCs w:val="22"/>
        </w:rPr>
        <w:t>A</w:t>
      </w:r>
      <w:r w:rsidRPr="00FD0A12">
        <w:rPr>
          <w:rFonts w:ascii="Arial" w:eastAsia="Arial" w:hAnsi="Arial" w:cs="Arial"/>
          <w:b/>
          <w:sz w:val="22"/>
          <w:szCs w:val="22"/>
        </w:rPr>
        <w:t>dapt</w:t>
      </w:r>
      <w:r w:rsidRPr="00FD0A12">
        <w:rPr>
          <w:rFonts w:ascii="Arial" w:eastAsia="Arial" w:hAnsi="Arial" w:cs="Arial"/>
          <w:b/>
          <w:spacing w:val="-5"/>
          <w:sz w:val="22"/>
          <w:szCs w:val="22"/>
        </w:rPr>
        <w:t xml:space="preserve"> </w:t>
      </w:r>
      <w:r w:rsidRPr="00FD0A12">
        <w:rPr>
          <w:rFonts w:ascii="Arial" w:eastAsia="Arial" w:hAnsi="Arial" w:cs="Arial"/>
          <w:b/>
          <w:sz w:val="22"/>
          <w:szCs w:val="22"/>
        </w:rPr>
        <w:t>te</w:t>
      </w:r>
      <w:r w:rsidRPr="00FD0A12">
        <w:rPr>
          <w:rFonts w:ascii="Arial" w:eastAsia="Arial" w:hAnsi="Arial" w:cs="Arial"/>
          <w:b/>
          <w:spacing w:val="1"/>
          <w:sz w:val="22"/>
          <w:szCs w:val="22"/>
        </w:rPr>
        <w:t>a</w:t>
      </w:r>
      <w:r w:rsidRPr="00FD0A12">
        <w:rPr>
          <w:rFonts w:ascii="Arial" w:eastAsia="Arial" w:hAnsi="Arial" w:cs="Arial"/>
          <w:b/>
          <w:sz w:val="22"/>
          <w:szCs w:val="22"/>
        </w:rPr>
        <w:t>chi</w:t>
      </w:r>
      <w:r w:rsidRPr="00FD0A12">
        <w:rPr>
          <w:rFonts w:ascii="Arial" w:eastAsia="Arial" w:hAnsi="Arial" w:cs="Arial"/>
          <w:b/>
          <w:spacing w:val="1"/>
          <w:sz w:val="22"/>
          <w:szCs w:val="22"/>
        </w:rPr>
        <w:t>n</w:t>
      </w:r>
      <w:r w:rsidRPr="00FD0A12">
        <w:rPr>
          <w:rFonts w:ascii="Arial" w:eastAsia="Arial" w:hAnsi="Arial" w:cs="Arial"/>
          <w:b/>
          <w:sz w:val="22"/>
          <w:szCs w:val="22"/>
        </w:rPr>
        <w:t>g</w:t>
      </w:r>
      <w:r w:rsidRPr="00FD0A12">
        <w:rPr>
          <w:rFonts w:ascii="Arial" w:eastAsia="Arial" w:hAnsi="Arial" w:cs="Arial"/>
          <w:b/>
          <w:spacing w:val="-8"/>
          <w:sz w:val="22"/>
          <w:szCs w:val="22"/>
        </w:rPr>
        <w:t xml:space="preserve"> </w:t>
      </w:r>
      <w:r w:rsidRPr="00FD0A12">
        <w:rPr>
          <w:rFonts w:ascii="Arial" w:eastAsia="Arial" w:hAnsi="Arial" w:cs="Arial"/>
          <w:b/>
          <w:sz w:val="22"/>
          <w:szCs w:val="22"/>
        </w:rPr>
        <w:t>to</w:t>
      </w:r>
      <w:r w:rsidRPr="00FD0A12">
        <w:rPr>
          <w:rFonts w:ascii="Arial" w:eastAsia="Arial" w:hAnsi="Arial" w:cs="Arial"/>
          <w:b/>
          <w:spacing w:val="-2"/>
          <w:sz w:val="22"/>
          <w:szCs w:val="22"/>
        </w:rPr>
        <w:t xml:space="preserve"> </w:t>
      </w:r>
      <w:r w:rsidRPr="00FD0A12">
        <w:rPr>
          <w:rFonts w:ascii="Arial" w:eastAsia="Arial" w:hAnsi="Arial" w:cs="Arial"/>
          <w:b/>
          <w:spacing w:val="-1"/>
          <w:sz w:val="22"/>
          <w:szCs w:val="22"/>
        </w:rPr>
        <w:t>r</w:t>
      </w:r>
      <w:r w:rsidRPr="00FD0A12">
        <w:rPr>
          <w:rFonts w:ascii="Arial" w:eastAsia="Arial" w:hAnsi="Arial" w:cs="Arial"/>
          <w:b/>
          <w:spacing w:val="2"/>
          <w:sz w:val="22"/>
          <w:szCs w:val="22"/>
        </w:rPr>
        <w:t>e</w:t>
      </w:r>
      <w:r w:rsidRPr="00FD0A12">
        <w:rPr>
          <w:rFonts w:ascii="Arial" w:eastAsia="Arial" w:hAnsi="Arial" w:cs="Arial"/>
          <w:b/>
          <w:sz w:val="22"/>
          <w:szCs w:val="22"/>
        </w:rPr>
        <w:t>sp</w:t>
      </w:r>
      <w:r w:rsidRPr="00FD0A12">
        <w:rPr>
          <w:rFonts w:ascii="Arial" w:eastAsia="Arial" w:hAnsi="Arial" w:cs="Arial"/>
          <w:b/>
          <w:spacing w:val="1"/>
          <w:sz w:val="22"/>
          <w:szCs w:val="22"/>
        </w:rPr>
        <w:t>o</w:t>
      </w:r>
      <w:r w:rsidRPr="00FD0A12">
        <w:rPr>
          <w:rFonts w:ascii="Arial" w:eastAsia="Arial" w:hAnsi="Arial" w:cs="Arial"/>
          <w:b/>
          <w:sz w:val="22"/>
          <w:szCs w:val="22"/>
        </w:rPr>
        <w:t>nd</w:t>
      </w:r>
      <w:r w:rsidRPr="00FD0A12">
        <w:rPr>
          <w:rFonts w:ascii="Arial" w:eastAsia="Arial" w:hAnsi="Arial" w:cs="Arial"/>
          <w:b/>
          <w:spacing w:val="-8"/>
          <w:sz w:val="22"/>
          <w:szCs w:val="22"/>
        </w:rPr>
        <w:t xml:space="preserve"> </w:t>
      </w:r>
      <w:r w:rsidRPr="00FD0A12">
        <w:rPr>
          <w:rFonts w:ascii="Arial" w:eastAsia="Arial" w:hAnsi="Arial" w:cs="Arial"/>
          <w:b/>
          <w:sz w:val="22"/>
          <w:szCs w:val="22"/>
        </w:rPr>
        <w:t>to</w:t>
      </w:r>
      <w:r w:rsidRPr="00FD0A12">
        <w:rPr>
          <w:rFonts w:ascii="Arial" w:eastAsia="Arial" w:hAnsi="Arial" w:cs="Arial"/>
          <w:b/>
          <w:spacing w:val="-2"/>
          <w:sz w:val="22"/>
          <w:szCs w:val="22"/>
        </w:rPr>
        <w:t xml:space="preserve"> </w:t>
      </w:r>
      <w:r w:rsidRPr="00FD0A12">
        <w:rPr>
          <w:rFonts w:ascii="Arial" w:eastAsia="Arial" w:hAnsi="Arial" w:cs="Arial"/>
          <w:b/>
          <w:sz w:val="22"/>
          <w:szCs w:val="22"/>
        </w:rPr>
        <w:t>the</w:t>
      </w:r>
      <w:r w:rsidRPr="00FD0A12">
        <w:rPr>
          <w:rFonts w:ascii="Arial" w:eastAsia="Arial" w:hAnsi="Arial" w:cs="Arial"/>
          <w:b/>
          <w:spacing w:val="-3"/>
          <w:sz w:val="22"/>
          <w:szCs w:val="22"/>
        </w:rPr>
        <w:t xml:space="preserve"> </w:t>
      </w:r>
      <w:r w:rsidRPr="00FD0A12">
        <w:rPr>
          <w:rFonts w:ascii="Arial" w:eastAsia="Arial" w:hAnsi="Arial" w:cs="Arial"/>
          <w:b/>
          <w:spacing w:val="-1"/>
          <w:sz w:val="22"/>
          <w:szCs w:val="22"/>
        </w:rPr>
        <w:t>s</w:t>
      </w:r>
      <w:r w:rsidRPr="00FD0A12">
        <w:rPr>
          <w:rFonts w:ascii="Arial" w:eastAsia="Arial" w:hAnsi="Arial" w:cs="Arial"/>
          <w:b/>
          <w:spacing w:val="1"/>
          <w:sz w:val="22"/>
          <w:szCs w:val="22"/>
        </w:rPr>
        <w:t>t</w:t>
      </w:r>
      <w:r w:rsidRPr="00FD0A12">
        <w:rPr>
          <w:rFonts w:ascii="Arial" w:eastAsia="Arial" w:hAnsi="Arial" w:cs="Arial"/>
          <w:b/>
          <w:spacing w:val="-1"/>
          <w:sz w:val="22"/>
          <w:szCs w:val="22"/>
        </w:rPr>
        <w:t>r</w:t>
      </w:r>
      <w:r w:rsidRPr="00FD0A12">
        <w:rPr>
          <w:rFonts w:ascii="Arial" w:eastAsia="Arial" w:hAnsi="Arial" w:cs="Arial"/>
          <w:b/>
          <w:sz w:val="22"/>
          <w:szCs w:val="22"/>
        </w:rPr>
        <w:t>en</w:t>
      </w:r>
      <w:r w:rsidRPr="00FD0A12">
        <w:rPr>
          <w:rFonts w:ascii="Arial" w:eastAsia="Arial" w:hAnsi="Arial" w:cs="Arial"/>
          <w:b/>
          <w:spacing w:val="1"/>
          <w:sz w:val="22"/>
          <w:szCs w:val="22"/>
        </w:rPr>
        <w:t>gt</w:t>
      </w:r>
      <w:r w:rsidRPr="00FD0A12">
        <w:rPr>
          <w:rFonts w:ascii="Arial" w:eastAsia="Arial" w:hAnsi="Arial" w:cs="Arial"/>
          <w:b/>
          <w:sz w:val="22"/>
          <w:szCs w:val="22"/>
        </w:rPr>
        <w:t>hs</w:t>
      </w:r>
      <w:r w:rsidRPr="00FD0A12">
        <w:rPr>
          <w:rFonts w:ascii="Arial" w:eastAsia="Arial" w:hAnsi="Arial" w:cs="Arial"/>
          <w:b/>
          <w:spacing w:val="-9"/>
          <w:sz w:val="22"/>
          <w:szCs w:val="22"/>
        </w:rPr>
        <w:t xml:space="preserve"> </w:t>
      </w:r>
      <w:r w:rsidRPr="00FD0A12">
        <w:rPr>
          <w:rFonts w:ascii="Arial" w:eastAsia="Arial" w:hAnsi="Arial" w:cs="Arial"/>
          <w:b/>
          <w:spacing w:val="-1"/>
          <w:sz w:val="22"/>
          <w:szCs w:val="22"/>
        </w:rPr>
        <w:t>a</w:t>
      </w:r>
      <w:r w:rsidRPr="00FD0A12">
        <w:rPr>
          <w:rFonts w:ascii="Arial" w:eastAsia="Arial" w:hAnsi="Arial" w:cs="Arial"/>
          <w:b/>
          <w:sz w:val="22"/>
          <w:szCs w:val="22"/>
        </w:rPr>
        <w:t>nd</w:t>
      </w:r>
      <w:r w:rsidRPr="00FD0A12">
        <w:rPr>
          <w:rFonts w:ascii="Arial" w:eastAsia="Arial" w:hAnsi="Arial" w:cs="Arial"/>
          <w:b/>
          <w:spacing w:val="-4"/>
          <w:sz w:val="22"/>
          <w:szCs w:val="22"/>
        </w:rPr>
        <w:t xml:space="preserve"> </w:t>
      </w:r>
      <w:r w:rsidRPr="00FD0A12">
        <w:rPr>
          <w:rFonts w:ascii="Arial" w:eastAsia="Arial" w:hAnsi="Arial" w:cs="Arial"/>
          <w:b/>
          <w:spacing w:val="3"/>
          <w:sz w:val="22"/>
          <w:szCs w:val="22"/>
        </w:rPr>
        <w:t>n</w:t>
      </w:r>
      <w:r w:rsidRPr="00FD0A12">
        <w:rPr>
          <w:rFonts w:ascii="Arial" w:eastAsia="Arial" w:hAnsi="Arial" w:cs="Arial"/>
          <w:b/>
          <w:sz w:val="22"/>
          <w:szCs w:val="22"/>
        </w:rPr>
        <w:t>e</w:t>
      </w:r>
      <w:r w:rsidRPr="00FD0A12">
        <w:rPr>
          <w:rFonts w:ascii="Arial" w:eastAsia="Arial" w:hAnsi="Arial" w:cs="Arial"/>
          <w:b/>
          <w:spacing w:val="-1"/>
          <w:sz w:val="22"/>
          <w:szCs w:val="22"/>
        </w:rPr>
        <w:t>e</w:t>
      </w:r>
      <w:r w:rsidRPr="00FD0A12">
        <w:rPr>
          <w:rFonts w:ascii="Arial" w:eastAsia="Arial" w:hAnsi="Arial" w:cs="Arial"/>
          <w:b/>
          <w:sz w:val="22"/>
          <w:szCs w:val="22"/>
        </w:rPr>
        <w:t>ds</w:t>
      </w:r>
      <w:r w:rsidRPr="00FD0A12">
        <w:rPr>
          <w:rFonts w:ascii="Arial" w:eastAsia="Arial" w:hAnsi="Arial" w:cs="Arial"/>
          <w:b/>
          <w:spacing w:val="-6"/>
          <w:sz w:val="22"/>
          <w:szCs w:val="22"/>
        </w:rPr>
        <w:t xml:space="preserve"> </w:t>
      </w:r>
      <w:r w:rsidRPr="00FD0A12">
        <w:rPr>
          <w:rFonts w:ascii="Arial" w:eastAsia="Arial" w:hAnsi="Arial" w:cs="Arial"/>
          <w:b/>
          <w:sz w:val="22"/>
          <w:szCs w:val="22"/>
        </w:rPr>
        <w:t>of</w:t>
      </w:r>
      <w:r w:rsidRPr="00FD0A12">
        <w:rPr>
          <w:rFonts w:ascii="Arial" w:eastAsia="Arial" w:hAnsi="Arial" w:cs="Arial"/>
          <w:b/>
          <w:spacing w:val="-1"/>
          <w:sz w:val="22"/>
          <w:szCs w:val="22"/>
        </w:rPr>
        <w:t xml:space="preserve"> </w:t>
      </w:r>
      <w:r w:rsidRPr="00FD0A12">
        <w:rPr>
          <w:rFonts w:ascii="Arial" w:eastAsia="Arial" w:hAnsi="Arial" w:cs="Arial"/>
          <w:b/>
          <w:sz w:val="22"/>
          <w:szCs w:val="22"/>
        </w:rPr>
        <w:t>a</w:t>
      </w:r>
      <w:r w:rsidRPr="00FD0A12">
        <w:rPr>
          <w:rFonts w:ascii="Arial" w:eastAsia="Arial" w:hAnsi="Arial" w:cs="Arial"/>
          <w:b/>
          <w:spacing w:val="1"/>
          <w:sz w:val="22"/>
          <w:szCs w:val="22"/>
        </w:rPr>
        <w:t>l</w:t>
      </w:r>
      <w:r w:rsidRPr="00FD0A12">
        <w:rPr>
          <w:rFonts w:ascii="Arial" w:eastAsia="Arial" w:hAnsi="Arial" w:cs="Arial"/>
          <w:b/>
          <w:sz w:val="22"/>
          <w:szCs w:val="22"/>
        </w:rPr>
        <w:t>l</w:t>
      </w:r>
      <w:r w:rsidRPr="00FD0A12">
        <w:rPr>
          <w:rFonts w:ascii="Arial" w:eastAsia="Arial" w:hAnsi="Arial" w:cs="Arial"/>
          <w:b/>
          <w:spacing w:val="-2"/>
          <w:sz w:val="22"/>
          <w:szCs w:val="22"/>
        </w:rPr>
        <w:t xml:space="preserve"> </w:t>
      </w:r>
      <w:r w:rsidR="00E15178" w:rsidRPr="00FD0A12">
        <w:rPr>
          <w:rFonts w:ascii="Arial" w:eastAsia="Arial" w:hAnsi="Arial" w:cs="Arial"/>
          <w:b/>
          <w:sz w:val="22"/>
          <w:szCs w:val="22"/>
        </w:rPr>
        <w:t>student</w:t>
      </w:r>
      <w:r w:rsidRPr="00FD0A12">
        <w:rPr>
          <w:rFonts w:ascii="Arial" w:eastAsia="Arial" w:hAnsi="Arial" w:cs="Arial"/>
          <w:b/>
          <w:sz w:val="22"/>
          <w:szCs w:val="22"/>
        </w:rPr>
        <w:t>s</w:t>
      </w:r>
    </w:p>
    <w:p w14:paraId="4E6038E8" w14:textId="77777777" w:rsidR="00A7177C" w:rsidRPr="00FD0A12" w:rsidRDefault="00A7177C" w:rsidP="00A7177C">
      <w:pPr>
        <w:pStyle w:val="ListParagraph"/>
        <w:ind w:left="284"/>
        <w:rPr>
          <w:rFonts w:ascii="Arial" w:eastAsia="Arial" w:hAnsi="Arial" w:cs="Arial"/>
          <w:sz w:val="22"/>
          <w:szCs w:val="22"/>
        </w:rPr>
      </w:pPr>
    </w:p>
    <w:p w14:paraId="5C740DB9" w14:textId="77777777" w:rsidR="007A25AE" w:rsidRPr="00FD0A12" w:rsidRDefault="003C7DAC" w:rsidP="00A7177C">
      <w:pPr>
        <w:pStyle w:val="ListParagraph"/>
        <w:numPr>
          <w:ilvl w:val="0"/>
          <w:numId w:val="17"/>
        </w:numPr>
        <w:jc w:val="both"/>
        <w:rPr>
          <w:rFonts w:ascii="Arial" w:eastAsia="Arial" w:hAnsi="Arial" w:cs="Arial"/>
          <w:sz w:val="22"/>
          <w:szCs w:val="22"/>
        </w:rPr>
      </w:pPr>
      <w:r w:rsidRPr="00FD0A12">
        <w:rPr>
          <w:rFonts w:ascii="Arial" w:eastAsia="Arial" w:hAnsi="Arial" w:cs="Arial"/>
          <w:spacing w:val="3"/>
          <w:sz w:val="22"/>
          <w:szCs w:val="22"/>
        </w:rPr>
        <w:t>k</w:t>
      </w:r>
      <w:r w:rsidRPr="00FD0A12">
        <w:rPr>
          <w:rFonts w:ascii="Arial" w:eastAsia="Arial" w:hAnsi="Arial" w:cs="Arial"/>
          <w:sz w:val="22"/>
          <w:szCs w:val="22"/>
        </w:rPr>
        <w:t>n</w:t>
      </w:r>
      <w:r w:rsidRPr="00FD0A12">
        <w:rPr>
          <w:rFonts w:ascii="Arial" w:eastAsia="Arial" w:hAnsi="Arial" w:cs="Arial"/>
          <w:spacing w:val="-1"/>
          <w:sz w:val="22"/>
          <w:szCs w:val="22"/>
        </w:rPr>
        <w:t>o</w:t>
      </w:r>
      <w:r w:rsidRPr="00FD0A12">
        <w:rPr>
          <w:rFonts w:ascii="Arial" w:eastAsia="Arial" w:hAnsi="Arial" w:cs="Arial"/>
          <w:sz w:val="22"/>
          <w:szCs w:val="22"/>
        </w:rPr>
        <w:t>w</w:t>
      </w:r>
      <w:r w:rsidRPr="00FD0A12">
        <w:rPr>
          <w:rFonts w:ascii="Arial" w:eastAsia="Arial" w:hAnsi="Arial" w:cs="Arial"/>
          <w:spacing w:val="-5"/>
          <w:sz w:val="22"/>
          <w:szCs w:val="22"/>
        </w:rPr>
        <w:t xml:space="preserve"> </w:t>
      </w:r>
      <w:r w:rsidRPr="00FD0A12">
        <w:rPr>
          <w:rFonts w:ascii="Arial" w:eastAsia="Arial" w:hAnsi="Arial" w:cs="Arial"/>
          <w:sz w:val="22"/>
          <w:szCs w:val="22"/>
        </w:rPr>
        <w:t>when</w:t>
      </w:r>
      <w:r w:rsidRPr="00FD0A12">
        <w:rPr>
          <w:rFonts w:ascii="Arial" w:eastAsia="Arial" w:hAnsi="Arial" w:cs="Arial"/>
          <w:spacing w:val="-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z w:val="22"/>
          <w:szCs w:val="22"/>
        </w:rPr>
        <w:t>w</w:t>
      </w:r>
      <w:r w:rsidRPr="00FD0A12">
        <w:rPr>
          <w:rFonts w:ascii="Arial" w:eastAsia="Arial" w:hAnsi="Arial" w:cs="Arial"/>
          <w:spacing w:val="-4"/>
          <w:sz w:val="22"/>
          <w:szCs w:val="22"/>
        </w:rPr>
        <w:t xml:space="preserve"> </w:t>
      </w:r>
      <w:r w:rsidRPr="00FD0A12">
        <w:rPr>
          <w:rFonts w:ascii="Arial" w:eastAsia="Arial" w:hAnsi="Arial" w:cs="Arial"/>
          <w:sz w:val="22"/>
          <w:szCs w:val="22"/>
        </w:rPr>
        <w:t>to</w:t>
      </w:r>
      <w:r w:rsidRPr="00FD0A12">
        <w:rPr>
          <w:rFonts w:ascii="Arial" w:eastAsia="Arial" w:hAnsi="Arial" w:cs="Arial"/>
          <w:spacing w:val="-1"/>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i</w:t>
      </w:r>
      <w:r w:rsidRPr="00FD0A12">
        <w:rPr>
          <w:rFonts w:ascii="Arial" w:eastAsia="Arial" w:hAnsi="Arial" w:cs="Arial"/>
          <w:spacing w:val="2"/>
          <w:sz w:val="22"/>
          <w:szCs w:val="22"/>
        </w:rPr>
        <w:t>ff</w:t>
      </w:r>
      <w:r w:rsidRPr="00FD0A12">
        <w:rPr>
          <w:rFonts w:ascii="Arial" w:eastAsia="Arial" w:hAnsi="Arial" w:cs="Arial"/>
          <w:sz w:val="22"/>
          <w:szCs w:val="22"/>
        </w:rPr>
        <w:t>erent</w:t>
      </w:r>
      <w:r w:rsidRPr="00FD0A12">
        <w:rPr>
          <w:rFonts w:ascii="Arial" w:eastAsia="Arial" w:hAnsi="Arial" w:cs="Arial"/>
          <w:spacing w:val="-1"/>
          <w:sz w:val="22"/>
          <w:szCs w:val="22"/>
        </w:rPr>
        <w:t>i</w:t>
      </w:r>
      <w:r w:rsidRPr="00FD0A12">
        <w:rPr>
          <w:rFonts w:ascii="Arial" w:eastAsia="Arial" w:hAnsi="Arial" w:cs="Arial"/>
          <w:sz w:val="22"/>
          <w:szCs w:val="22"/>
        </w:rPr>
        <w:t>ate</w:t>
      </w:r>
      <w:r w:rsidRPr="00FD0A12">
        <w:rPr>
          <w:rFonts w:ascii="Arial" w:eastAsia="Arial" w:hAnsi="Arial" w:cs="Arial"/>
          <w:spacing w:val="-9"/>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p</w:t>
      </w:r>
      <w:r w:rsidRPr="00FD0A12">
        <w:rPr>
          <w:rFonts w:ascii="Arial" w:eastAsia="Arial" w:hAnsi="Arial" w:cs="Arial"/>
          <w:sz w:val="22"/>
          <w:szCs w:val="22"/>
        </w:rPr>
        <w:t>propr</w:t>
      </w:r>
      <w:r w:rsidRPr="00FD0A12">
        <w:rPr>
          <w:rFonts w:ascii="Arial" w:eastAsia="Arial" w:hAnsi="Arial" w:cs="Arial"/>
          <w:spacing w:val="1"/>
          <w:sz w:val="22"/>
          <w:szCs w:val="22"/>
        </w:rPr>
        <w:t>i</w:t>
      </w:r>
      <w:r w:rsidRPr="00FD0A12">
        <w:rPr>
          <w:rFonts w:ascii="Arial" w:eastAsia="Arial" w:hAnsi="Arial" w:cs="Arial"/>
          <w:sz w:val="22"/>
          <w:szCs w:val="22"/>
        </w:rPr>
        <w:t>at</w:t>
      </w:r>
      <w:r w:rsidRPr="00FD0A12">
        <w:rPr>
          <w:rFonts w:ascii="Arial" w:eastAsia="Arial" w:hAnsi="Arial" w:cs="Arial"/>
          <w:spacing w:val="1"/>
          <w:sz w:val="22"/>
          <w:szCs w:val="22"/>
        </w:rPr>
        <w:t>el</w:t>
      </w:r>
      <w:r w:rsidRPr="00FD0A12">
        <w:rPr>
          <w:rFonts w:ascii="Arial" w:eastAsia="Arial" w:hAnsi="Arial" w:cs="Arial"/>
          <w:spacing w:val="-4"/>
          <w:sz w:val="22"/>
          <w:szCs w:val="22"/>
        </w:rPr>
        <w:t>y</w:t>
      </w:r>
      <w:r w:rsidRPr="00FD0A12">
        <w:rPr>
          <w:rFonts w:ascii="Arial" w:eastAsia="Arial" w:hAnsi="Arial" w:cs="Arial"/>
          <w:sz w:val="22"/>
          <w:szCs w:val="22"/>
        </w:rPr>
        <w:t>,</w:t>
      </w:r>
      <w:r w:rsidRPr="00FD0A12">
        <w:rPr>
          <w:rFonts w:ascii="Arial" w:eastAsia="Arial" w:hAnsi="Arial" w:cs="Arial"/>
          <w:spacing w:val="-10"/>
          <w:sz w:val="22"/>
          <w:szCs w:val="22"/>
        </w:rPr>
        <w:t xml:space="preserve"> </w:t>
      </w:r>
      <w:r w:rsidRPr="00FD0A12">
        <w:rPr>
          <w:rFonts w:ascii="Arial" w:eastAsia="Arial" w:hAnsi="Arial" w:cs="Arial"/>
          <w:sz w:val="22"/>
          <w:szCs w:val="22"/>
        </w:rPr>
        <w:t>us</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p</w:t>
      </w:r>
      <w:r w:rsidRPr="00FD0A12">
        <w:rPr>
          <w:rFonts w:ascii="Arial" w:eastAsia="Arial" w:hAnsi="Arial" w:cs="Arial"/>
          <w:spacing w:val="-1"/>
          <w:sz w:val="22"/>
          <w:szCs w:val="22"/>
        </w:rPr>
        <w:t>p</w:t>
      </w:r>
      <w:r w:rsidRPr="00FD0A12">
        <w:rPr>
          <w:rFonts w:ascii="Arial" w:eastAsia="Arial" w:hAnsi="Arial" w:cs="Arial"/>
          <w:spacing w:val="1"/>
          <w:sz w:val="22"/>
          <w:szCs w:val="22"/>
        </w:rPr>
        <w:t>r</w:t>
      </w:r>
      <w:r w:rsidRPr="00FD0A12">
        <w:rPr>
          <w:rFonts w:ascii="Arial" w:eastAsia="Arial" w:hAnsi="Arial" w:cs="Arial"/>
          <w:sz w:val="22"/>
          <w:szCs w:val="22"/>
        </w:rPr>
        <w:t>o</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pacing w:val="2"/>
          <w:sz w:val="22"/>
          <w:szCs w:val="22"/>
        </w:rPr>
        <w:t>h</w:t>
      </w:r>
      <w:r w:rsidRPr="00FD0A12">
        <w:rPr>
          <w:rFonts w:ascii="Arial" w:eastAsia="Arial" w:hAnsi="Arial" w:cs="Arial"/>
          <w:sz w:val="22"/>
          <w:szCs w:val="22"/>
        </w:rPr>
        <w:t>es</w:t>
      </w:r>
      <w:r w:rsidRPr="00FD0A12">
        <w:rPr>
          <w:rFonts w:ascii="Arial" w:eastAsia="Arial" w:hAnsi="Arial" w:cs="Arial"/>
          <w:spacing w:val="-7"/>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e</w:t>
      </w:r>
      <w:r w:rsidRPr="00FD0A12">
        <w:rPr>
          <w:rFonts w:ascii="Arial" w:eastAsia="Arial" w:hAnsi="Arial" w:cs="Arial"/>
          <w:spacing w:val="2"/>
          <w:sz w:val="22"/>
          <w:szCs w:val="22"/>
        </w:rPr>
        <w:t>n</w:t>
      </w:r>
      <w:r w:rsidRPr="00FD0A12">
        <w:rPr>
          <w:rFonts w:ascii="Arial" w:eastAsia="Arial" w:hAnsi="Arial" w:cs="Arial"/>
          <w:sz w:val="22"/>
          <w:szCs w:val="22"/>
        </w:rPr>
        <w:t>a</w:t>
      </w:r>
      <w:r w:rsidRPr="00FD0A12">
        <w:rPr>
          <w:rFonts w:ascii="Arial" w:eastAsia="Arial" w:hAnsi="Arial" w:cs="Arial"/>
          <w:spacing w:val="1"/>
          <w:sz w:val="22"/>
          <w:szCs w:val="22"/>
        </w:rPr>
        <w:t>bl</w:t>
      </w:r>
      <w:r w:rsidRPr="00FD0A12">
        <w:rPr>
          <w:rFonts w:ascii="Arial" w:eastAsia="Arial" w:hAnsi="Arial" w:cs="Arial"/>
          <w:sz w:val="22"/>
          <w:szCs w:val="22"/>
        </w:rPr>
        <w:t>e</w:t>
      </w:r>
      <w:r w:rsidRPr="00FD0A12">
        <w:rPr>
          <w:rFonts w:ascii="Arial" w:eastAsia="Arial" w:hAnsi="Arial" w:cs="Arial"/>
          <w:spacing w:val="-6"/>
          <w:sz w:val="22"/>
          <w:szCs w:val="22"/>
        </w:rPr>
        <w:t xml:space="preserve"> </w:t>
      </w:r>
      <w:r w:rsidR="00E15178" w:rsidRPr="00FD0A12">
        <w:rPr>
          <w:rFonts w:ascii="Arial" w:eastAsia="Arial" w:hAnsi="Arial" w:cs="Arial"/>
          <w:spacing w:val="-1"/>
          <w:sz w:val="22"/>
          <w:szCs w:val="22"/>
        </w:rPr>
        <w:t>student</w:t>
      </w:r>
      <w:r w:rsidRPr="00FD0A12">
        <w:rPr>
          <w:rFonts w:ascii="Arial" w:eastAsia="Arial" w:hAnsi="Arial" w:cs="Arial"/>
          <w:sz w:val="22"/>
          <w:szCs w:val="22"/>
        </w:rPr>
        <w:t>s</w:t>
      </w:r>
      <w:r w:rsidRPr="00FD0A12">
        <w:rPr>
          <w:rFonts w:ascii="Arial" w:eastAsia="Arial" w:hAnsi="Arial" w:cs="Arial"/>
          <w:spacing w:val="-4"/>
          <w:sz w:val="22"/>
          <w:szCs w:val="22"/>
        </w:rPr>
        <w:t xml:space="preserve"> </w:t>
      </w:r>
      <w:r w:rsidRPr="00FD0A12">
        <w:rPr>
          <w:rFonts w:ascii="Arial" w:eastAsia="Arial" w:hAnsi="Arial" w:cs="Arial"/>
          <w:sz w:val="22"/>
          <w:szCs w:val="22"/>
        </w:rPr>
        <w:t>to</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b</w:t>
      </w:r>
      <w:r w:rsidRPr="00FD0A12">
        <w:rPr>
          <w:rFonts w:ascii="Arial" w:eastAsia="Arial" w:hAnsi="Arial" w:cs="Arial"/>
          <w:sz w:val="22"/>
          <w:szCs w:val="22"/>
        </w:rPr>
        <w:t>e</w:t>
      </w:r>
      <w:r w:rsidR="00A7177C" w:rsidRPr="00FD0A12">
        <w:rPr>
          <w:rFonts w:ascii="Arial" w:eastAsia="Arial" w:hAnsi="Arial" w:cs="Arial"/>
          <w:sz w:val="22"/>
          <w:szCs w:val="22"/>
        </w:rPr>
        <w:t xml:space="preserve"> </w:t>
      </w:r>
      <w:r w:rsidRPr="00FD0A12">
        <w:rPr>
          <w:rFonts w:ascii="Arial" w:eastAsia="Arial" w:hAnsi="Arial" w:cs="Arial"/>
          <w:sz w:val="22"/>
          <w:szCs w:val="22"/>
        </w:rPr>
        <w:t>ta</w:t>
      </w:r>
      <w:r w:rsidRPr="00FD0A12">
        <w:rPr>
          <w:rFonts w:ascii="Arial" w:eastAsia="Arial" w:hAnsi="Arial" w:cs="Arial"/>
          <w:spacing w:val="-1"/>
          <w:sz w:val="22"/>
          <w:szCs w:val="22"/>
        </w:rPr>
        <w:t>u</w:t>
      </w:r>
      <w:r w:rsidRPr="00FD0A12">
        <w:rPr>
          <w:rFonts w:ascii="Arial" w:eastAsia="Arial" w:hAnsi="Arial" w:cs="Arial"/>
          <w:spacing w:val="2"/>
          <w:sz w:val="22"/>
          <w:szCs w:val="22"/>
        </w:rPr>
        <w:t>g</w:t>
      </w:r>
      <w:r w:rsidRPr="00FD0A12">
        <w:rPr>
          <w:rFonts w:ascii="Arial" w:eastAsia="Arial" w:hAnsi="Arial" w:cs="Arial"/>
          <w:sz w:val="22"/>
          <w:szCs w:val="22"/>
        </w:rPr>
        <w:t>ht</w:t>
      </w:r>
      <w:r w:rsidRPr="00FD0A12">
        <w:rPr>
          <w:rFonts w:ascii="Arial" w:eastAsia="Arial" w:hAnsi="Arial" w:cs="Arial"/>
          <w:spacing w:val="-7"/>
          <w:sz w:val="22"/>
          <w:szCs w:val="22"/>
        </w:rPr>
        <w:t xml:space="preserve"> </w:t>
      </w:r>
      <w:r w:rsidRPr="00FD0A12">
        <w:rPr>
          <w:rFonts w:ascii="Arial" w:eastAsia="Arial" w:hAnsi="Arial" w:cs="Arial"/>
          <w:sz w:val="22"/>
          <w:szCs w:val="22"/>
        </w:rPr>
        <w:t>e</w:t>
      </w:r>
      <w:r w:rsidRPr="00FD0A12">
        <w:rPr>
          <w:rFonts w:ascii="Arial" w:eastAsia="Arial" w:hAnsi="Arial" w:cs="Arial"/>
          <w:spacing w:val="2"/>
          <w:sz w:val="22"/>
          <w:szCs w:val="22"/>
        </w:rPr>
        <w:t>ff</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1"/>
          <w:sz w:val="22"/>
          <w:szCs w:val="22"/>
        </w:rPr>
        <w:t>iv</w:t>
      </w:r>
      <w:r w:rsidRPr="00FD0A12">
        <w:rPr>
          <w:rFonts w:ascii="Arial" w:eastAsia="Arial" w:hAnsi="Arial" w:cs="Arial"/>
          <w:spacing w:val="2"/>
          <w:sz w:val="22"/>
          <w:szCs w:val="22"/>
        </w:rPr>
        <w:t>e</w:t>
      </w:r>
      <w:r w:rsidRPr="00FD0A12">
        <w:rPr>
          <w:rFonts w:ascii="Arial" w:eastAsia="Arial" w:hAnsi="Arial" w:cs="Arial"/>
          <w:spacing w:val="1"/>
          <w:sz w:val="22"/>
          <w:szCs w:val="22"/>
        </w:rPr>
        <w:t>l</w:t>
      </w:r>
      <w:r w:rsidRPr="00FD0A12">
        <w:rPr>
          <w:rFonts w:ascii="Arial" w:eastAsia="Arial" w:hAnsi="Arial" w:cs="Arial"/>
          <w:sz w:val="22"/>
          <w:szCs w:val="22"/>
        </w:rPr>
        <w:t>y</w:t>
      </w:r>
    </w:p>
    <w:p w14:paraId="6B3F4C32" w14:textId="77777777" w:rsidR="007A25AE" w:rsidRPr="00FD0A12" w:rsidRDefault="003C7DAC" w:rsidP="00A7177C">
      <w:pPr>
        <w:pStyle w:val="ListParagraph"/>
        <w:numPr>
          <w:ilvl w:val="0"/>
          <w:numId w:val="17"/>
        </w:numPr>
        <w:jc w:val="both"/>
        <w:rPr>
          <w:rFonts w:ascii="Arial" w:eastAsia="Arial" w:hAnsi="Arial" w:cs="Arial"/>
          <w:sz w:val="22"/>
          <w:szCs w:val="22"/>
        </w:rPr>
      </w:pPr>
      <w:r w:rsidRPr="00FD0A12">
        <w:rPr>
          <w:rFonts w:ascii="Arial" w:eastAsia="Arial" w:hAnsi="Arial" w:cs="Arial"/>
          <w:sz w:val="22"/>
          <w:szCs w:val="22"/>
        </w:rPr>
        <w:t>h</w:t>
      </w:r>
      <w:r w:rsidRPr="00FD0A12">
        <w:rPr>
          <w:rFonts w:ascii="Arial" w:eastAsia="Arial" w:hAnsi="Arial" w:cs="Arial"/>
          <w:spacing w:val="1"/>
          <w:sz w:val="22"/>
          <w:szCs w:val="22"/>
        </w:rPr>
        <w:t>a</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2"/>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 xml:space="preserve"> </w:t>
      </w:r>
      <w:r w:rsidRPr="00FD0A12">
        <w:rPr>
          <w:rFonts w:ascii="Arial" w:eastAsia="Arial" w:hAnsi="Arial" w:cs="Arial"/>
          <w:sz w:val="22"/>
          <w:szCs w:val="22"/>
        </w:rPr>
        <w:t>se</w:t>
      </w:r>
      <w:r w:rsidRPr="00FD0A12">
        <w:rPr>
          <w:rFonts w:ascii="Arial" w:eastAsia="Arial" w:hAnsi="Arial" w:cs="Arial"/>
          <w:spacing w:val="1"/>
          <w:sz w:val="22"/>
          <w:szCs w:val="22"/>
        </w:rPr>
        <w:t>c</w:t>
      </w:r>
      <w:r w:rsidRPr="00FD0A12">
        <w:rPr>
          <w:rFonts w:ascii="Arial" w:eastAsia="Arial" w:hAnsi="Arial" w:cs="Arial"/>
          <w:sz w:val="22"/>
          <w:szCs w:val="22"/>
        </w:rPr>
        <w:t>ure</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u</w:t>
      </w:r>
      <w:r w:rsidRPr="00FD0A12">
        <w:rPr>
          <w:rFonts w:ascii="Arial" w:eastAsia="Arial" w:hAnsi="Arial" w:cs="Arial"/>
          <w:sz w:val="22"/>
          <w:szCs w:val="22"/>
        </w:rPr>
        <w:t>n</w:t>
      </w:r>
      <w:r w:rsidRPr="00FD0A12">
        <w:rPr>
          <w:rFonts w:ascii="Arial" w:eastAsia="Arial" w:hAnsi="Arial" w:cs="Arial"/>
          <w:spacing w:val="-1"/>
          <w:sz w:val="22"/>
          <w:szCs w:val="22"/>
        </w:rPr>
        <w:t>d</w:t>
      </w:r>
      <w:r w:rsidRPr="00FD0A12">
        <w:rPr>
          <w:rFonts w:ascii="Arial" w:eastAsia="Arial" w:hAnsi="Arial" w:cs="Arial"/>
          <w:sz w:val="22"/>
          <w:szCs w:val="22"/>
        </w:rPr>
        <w:t>er</w:t>
      </w:r>
      <w:r w:rsidRPr="00FD0A12">
        <w:rPr>
          <w:rFonts w:ascii="Arial" w:eastAsia="Arial" w:hAnsi="Arial" w:cs="Arial"/>
          <w:spacing w:val="2"/>
          <w:sz w:val="22"/>
          <w:szCs w:val="22"/>
        </w:rPr>
        <w:t>s</w:t>
      </w:r>
      <w:r w:rsidRPr="00FD0A12">
        <w:rPr>
          <w:rFonts w:ascii="Arial" w:eastAsia="Arial" w:hAnsi="Arial" w:cs="Arial"/>
          <w:sz w:val="22"/>
          <w:szCs w:val="22"/>
        </w:rPr>
        <w:t>t</w:t>
      </w:r>
      <w:r w:rsidRPr="00FD0A12">
        <w:rPr>
          <w:rFonts w:ascii="Arial" w:eastAsia="Arial" w:hAnsi="Arial" w:cs="Arial"/>
          <w:spacing w:val="2"/>
          <w:sz w:val="22"/>
          <w:szCs w:val="22"/>
        </w:rPr>
        <w:t>a</w:t>
      </w:r>
      <w:r w:rsidRPr="00FD0A12">
        <w:rPr>
          <w:rFonts w:ascii="Arial" w:eastAsia="Arial" w:hAnsi="Arial" w:cs="Arial"/>
          <w:sz w:val="22"/>
          <w:szCs w:val="22"/>
        </w:rPr>
        <w:t>n</w:t>
      </w:r>
      <w:r w:rsidRPr="00FD0A12">
        <w:rPr>
          <w:rFonts w:ascii="Arial" w:eastAsia="Arial" w:hAnsi="Arial" w:cs="Arial"/>
          <w:spacing w:val="1"/>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12"/>
          <w:sz w:val="22"/>
          <w:szCs w:val="22"/>
        </w:rPr>
        <w:t xml:space="preserve"> </w:t>
      </w:r>
      <w:r w:rsidRPr="00FD0A12">
        <w:rPr>
          <w:rFonts w:ascii="Arial" w:eastAsia="Arial" w:hAnsi="Arial" w:cs="Arial"/>
          <w:sz w:val="22"/>
          <w:szCs w:val="22"/>
        </w:rPr>
        <w:t>of h</w:t>
      </w:r>
      <w:r w:rsidRPr="00FD0A12">
        <w:rPr>
          <w:rFonts w:ascii="Arial" w:eastAsia="Arial" w:hAnsi="Arial" w:cs="Arial"/>
          <w:spacing w:val="1"/>
          <w:sz w:val="22"/>
          <w:szCs w:val="22"/>
        </w:rPr>
        <w:t>o</w:t>
      </w:r>
      <w:r w:rsidRPr="00FD0A12">
        <w:rPr>
          <w:rFonts w:ascii="Arial" w:eastAsia="Arial" w:hAnsi="Arial" w:cs="Arial"/>
          <w:sz w:val="22"/>
          <w:szCs w:val="22"/>
        </w:rPr>
        <w:t>w</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 xml:space="preserve"> </w:t>
      </w:r>
      <w:r w:rsidRPr="00FD0A12">
        <w:rPr>
          <w:rFonts w:ascii="Arial" w:eastAsia="Arial" w:hAnsi="Arial" w:cs="Arial"/>
          <w:sz w:val="22"/>
          <w:szCs w:val="22"/>
        </w:rPr>
        <w:t>ra</w:t>
      </w:r>
      <w:r w:rsidRPr="00FD0A12">
        <w:rPr>
          <w:rFonts w:ascii="Arial" w:eastAsia="Arial" w:hAnsi="Arial" w:cs="Arial"/>
          <w:spacing w:val="-1"/>
          <w:sz w:val="22"/>
          <w:szCs w:val="22"/>
        </w:rPr>
        <w:t>n</w:t>
      </w:r>
      <w:r w:rsidRPr="00FD0A12">
        <w:rPr>
          <w:rFonts w:ascii="Arial" w:eastAsia="Arial" w:hAnsi="Arial" w:cs="Arial"/>
          <w:spacing w:val="2"/>
          <w:sz w:val="22"/>
          <w:szCs w:val="22"/>
        </w:rPr>
        <w:t>g</w:t>
      </w:r>
      <w:r w:rsidRPr="00FD0A12">
        <w:rPr>
          <w:rFonts w:ascii="Arial" w:eastAsia="Arial" w:hAnsi="Arial" w:cs="Arial"/>
          <w:sz w:val="22"/>
          <w:szCs w:val="22"/>
        </w:rPr>
        <w:t>e</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o</w:t>
      </w:r>
      <w:r w:rsidRPr="00FD0A12">
        <w:rPr>
          <w:rFonts w:ascii="Arial" w:eastAsia="Arial" w:hAnsi="Arial" w:cs="Arial"/>
          <w:sz w:val="22"/>
          <w:szCs w:val="22"/>
        </w:rPr>
        <w:t xml:space="preserve">f </w:t>
      </w:r>
      <w:r w:rsidRPr="00FD0A12">
        <w:rPr>
          <w:rFonts w:ascii="Arial" w:eastAsia="Arial" w:hAnsi="Arial" w:cs="Arial"/>
          <w:spacing w:val="2"/>
          <w:sz w:val="22"/>
          <w:szCs w:val="22"/>
        </w:rPr>
        <w:t>f</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tors</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an</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h</w:t>
      </w:r>
      <w:r w:rsidRPr="00FD0A12">
        <w:rPr>
          <w:rFonts w:ascii="Arial" w:eastAsia="Arial" w:hAnsi="Arial" w:cs="Arial"/>
          <w:spacing w:val="-1"/>
          <w:sz w:val="22"/>
          <w:szCs w:val="22"/>
        </w:rPr>
        <w:t>i</w:t>
      </w:r>
      <w:r w:rsidRPr="00FD0A12">
        <w:rPr>
          <w:rFonts w:ascii="Arial" w:eastAsia="Arial" w:hAnsi="Arial" w:cs="Arial"/>
          <w:spacing w:val="2"/>
          <w:sz w:val="22"/>
          <w:szCs w:val="22"/>
        </w:rPr>
        <w:t>b</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3"/>
          <w:sz w:val="22"/>
          <w:szCs w:val="22"/>
        </w:rPr>
        <w:t xml:space="preserve"> </w:t>
      </w:r>
      <w:r w:rsidR="00E15178" w:rsidRPr="00FD0A12">
        <w:rPr>
          <w:rFonts w:ascii="Arial" w:eastAsia="Arial" w:hAnsi="Arial" w:cs="Arial"/>
          <w:sz w:val="22"/>
          <w:szCs w:val="22"/>
        </w:rPr>
        <w:t>student</w:t>
      </w:r>
      <w:r w:rsidRPr="00FD0A12">
        <w:rPr>
          <w:rFonts w:ascii="Arial" w:eastAsia="Arial" w:hAnsi="Arial" w:cs="Arial"/>
          <w:spacing w:val="3"/>
          <w:sz w:val="22"/>
          <w:szCs w:val="22"/>
        </w:rPr>
        <w:t>s</w:t>
      </w:r>
      <w:r w:rsidRPr="00FD0A12">
        <w:rPr>
          <w:rFonts w:ascii="Arial" w:eastAsia="Arial" w:hAnsi="Arial" w:cs="Arial"/>
          <w:sz w:val="22"/>
          <w:szCs w:val="22"/>
        </w:rPr>
        <w:t>’</w:t>
      </w:r>
      <w:r w:rsidRPr="00FD0A12">
        <w:rPr>
          <w:rFonts w:ascii="Arial" w:eastAsia="Arial" w:hAnsi="Arial" w:cs="Arial"/>
          <w:spacing w:val="-7"/>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b</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pacing w:val="4"/>
          <w:sz w:val="22"/>
          <w:szCs w:val="22"/>
        </w:rPr>
        <w:t>t</w:t>
      </w:r>
      <w:r w:rsidRPr="00FD0A12">
        <w:rPr>
          <w:rFonts w:ascii="Arial" w:eastAsia="Arial" w:hAnsi="Arial" w:cs="Arial"/>
          <w:sz w:val="22"/>
          <w:szCs w:val="22"/>
        </w:rPr>
        <w:t>y</w:t>
      </w:r>
      <w:r w:rsidRPr="00FD0A12">
        <w:rPr>
          <w:rFonts w:ascii="Arial" w:eastAsia="Arial" w:hAnsi="Arial" w:cs="Arial"/>
          <w:spacing w:val="-9"/>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2"/>
          <w:sz w:val="22"/>
          <w:szCs w:val="22"/>
        </w:rPr>
        <w:t xml:space="preserve"> l</w:t>
      </w:r>
      <w:r w:rsidRPr="00FD0A12">
        <w:rPr>
          <w:rFonts w:ascii="Arial" w:eastAsia="Arial" w:hAnsi="Arial" w:cs="Arial"/>
          <w:spacing w:val="2"/>
          <w:sz w:val="22"/>
          <w:szCs w:val="22"/>
        </w:rPr>
        <w:t>e</w:t>
      </w:r>
      <w:r w:rsidRPr="00FD0A12">
        <w:rPr>
          <w:rFonts w:ascii="Arial" w:eastAsia="Arial" w:hAnsi="Arial" w:cs="Arial"/>
          <w:sz w:val="22"/>
          <w:szCs w:val="22"/>
        </w:rPr>
        <w:t>arn,</w:t>
      </w:r>
      <w:r w:rsidRPr="00FD0A12">
        <w:rPr>
          <w:rFonts w:ascii="Arial" w:eastAsia="Arial" w:hAnsi="Arial" w:cs="Arial"/>
          <w:spacing w:val="-5"/>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2"/>
          <w:sz w:val="22"/>
          <w:szCs w:val="22"/>
        </w:rPr>
        <w:t xml:space="preserve"> </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z w:val="22"/>
          <w:szCs w:val="22"/>
        </w:rPr>
        <w:t>w</w:t>
      </w:r>
      <w:r w:rsidR="00A7177C" w:rsidRPr="00FD0A12">
        <w:rPr>
          <w:rFonts w:ascii="Arial" w:eastAsia="Arial" w:hAnsi="Arial" w:cs="Arial"/>
          <w:sz w:val="22"/>
          <w:szCs w:val="22"/>
        </w:rPr>
        <w:t xml:space="preserve"> </w:t>
      </w:r>
      <w:r w:rsidRPr="00FD0A12">
        <w:rPr>
          <w:rFonts w:ascii="Arial" w:eastAsia="Arial" w:hAnsi="Arial" w:cs="Arial"/>
          <w:sz w:val="22"/>
          <w:szCs w:val="22"/>
        </w:rPr>
        <w:t>b</w:t>
      </w:r>
      <w:r w:rsidRPr="00FD0A12">
        <w:rPr>
          <w:rFonts w:ascii="Arial" w:eastAsia="Arial" w:hAnsi="Arial" w:cs="Arial"/>
          <w:spacing w:val="-1"/>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4"/>
          <w:sz w:val="22"/>
          <w:szCs w:val="22"/>
        </w:rPr>
        <w:t xml:space="preserve"> </w:t>
      </w:r>
      <w:r w:rsidRPr="00FD0A12">
        <w:rPr>
          <w:rFonts w:ascii="Arial" w:eastAsia="Arial" w:hAnsi="Arial" w:cs="Arial"/>
          <w:sz w:val="22"/>
          <w:szCs w:val="22"/>
        </w:rPr>
        <w:t>to</w:t>
      </w:r>
      <w:r w:rsidRPr="00FD0A12">
        <w:rPr>
          <w:rFonts w:ascii="Arial" w:eastAsia="Arial" w:hAnsi="Arial" w:cs="Arial"/>
          <w:spacing w:val="-1"/>
          <w:sz w:val="22"/>
          <w:szCs w:val="22"/>
        </w:rPr>
        <w:t xml:space="preserve"> </w:t>
      </w:r>
      <w:r w:rsidRPr="00FD0A12">
        <w:rPr>
          <w:rFonts w:ascii="Arial" w:eastAsia="Arial" w:hAnsi="Arial" w:cs="Arial"/>
          <w:sz w:val="22"/>
          <w:szCs w:val="22"/>
        </w:rPr>
        <w:t>o</w:t>
      </w:r>
      <w:r w:rsidRPr="00FD0A12">
        <w:rPr>
          <w:rFonts w:ascii="Arial" w:eastAsia="Arial" w:hAnsi="Arial" w:cs="Arial"/>
          <w:spacing w:val="1"/>
          <w:sz w:val="22"/>
          <w:szCs w:val="22"/>
        </w:rPr>
        <w:t>v</w:t>
      </w:r>
      <w:r w:rsidRPr="00FD0A12">
        <w:rPr>
          <w:rFonts w:ascii="Arial" w:eastAsia="Arial" w:hAnsi="Arial" w:cs="Arial"/>
          <w:sz w:val="22"/>
          <w:szCs w:val="22"/>
        </w:rPr>
        <w:t>er</w:t>
      </w:r>
      <w:r w:rsidRPr="00FD0A12">
        <w:rPr>
          <w:rFonts w:ascii="Arial" w:eastAsia="Arial" w:hAnsi="Arial" w:cs="Arial"/>
          <w:spacing w:val="2"/>
          <w:sz w:val="22"/>
          <w:szCs w:val="22"/>
        </w:rPr>
        <w:t>c</w:t>
      </w:r>
      <w:r w:rsidRPr="00FD0A12">
        <w:rPr>
          <w:rFonts w:ascii="Arial" w:eastAsia="Arial" w:hAnsi="Arial" w:cs="Arial"/>
          <w:sz w:val="22"/>
          <w:szCs w:val="22"/>
        </w:rPr>
        <w:t>o</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9"/>
          <w:sz w:val="22"/>
          <w:szCs w:val="22"/>
        </w:rPr>
        <w:t xml:space="preserve"> </w:t>
      </w:r>
      <w:r w:rsidRPr="00FD0A12">
        <w:rPr>
          <w:rFonts w:ascii="Arial" w:eastAsia="Arial" w:hAnsi="Arial" w:cs="Arial"/>
          <w:spacing w:val="-1"/>
          <w:sz w:val="22"/>
          <w:szCs w:val="22"/>
        </w:rPr>
        <w:t>t</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e</w:t>
      </w:r>
    </w:p>
    <w:p w14:paraId="765AF9C5" w14:textId="77777777" w:rsidR="007A25AE" w:rsidRPr="00FD0A12" w:rsidRDefault="003C7DAC" w:rsidP="00A7177C">
      <w:pPr>
        <w:pStyle w:val="ListParagraph"/>
        <w:numPr>
          <w:ilvl w:val="0"/>
          <w:numId w:val="17"/>
        </w:numPr>
        <w:jc w:val="both"/>
        <w:rPr>
          <w:rFonts w:ascii="Arial" w:eastAsia="Arial" w:hAnsi="Arial" w:cs="Arial"/>
          <w:sz w:val="22"/>
          <w:szCs w:val="22"/>
        </w:rPr>
      </w:pP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z w:val="22"/>
          <w:szCs w:val="22"/>
        </w:rPr>
        <w:t>trate</w:t>
      </w:r>
      <w:r w:rsidRPr="00FD0A12">
        <w:rPr>
          <w:rFonts w:ascii="Arial" w:eastAsia="Arial" w:hAnsi="Arial" w:cs="Arial"/>
          <w:spacing w:val="-12"/>
          <w:sz w:val="22"/>
          <w:szCs w:val="22"/>
        </w:rPr>
        <w:t xml:space="preserve"> </w:t>
      </w:r>
      <w:r w:rsidRPr="00FD0A12">
        <w:rPr>
          <w:rFonts w:ascii="Arial" w:eastAsia="Arial" w:hAnsi="Arial" w:cs="Arial"/>
          <w:sz w:val="22"/>
          <w:szCs w:val="22"/>
        </w:rPr>
        <w:t>an</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a</w:t>
      </w:r>
      <w:r w:rsidRPr="00FD0A12">
        <w:rPr>
          <w:rFonts w:ascii="Arial" w:eastAsia="Arial" w:hAnsi="Arial" w:cs="Arial"/>
          <w:spacing w:val="-2"/>
          <w:sz w:val="22"/>
          <w:szCs w:val="22"/>
        </w:rPr>
        <w:t>w</w:t>
      </w:r>
      <w:r w:rsidRPr="00FD0A12">
        <w:rPr>
          <w:rFonts w:ascii="Arial" w:eastAsia="Arial" w:hAnsi="Arial" w:cs="Arial"/>
          <w:sz w:val="22"/>
          <w:szCs w:val="22"/>
        </w:rPr>
        <w:t>a</w:t>
      </w:r>
      <w:r w:rsidRPr="00FD0A12">
        <w:rPr>
          <w:rFonts w:ascii="Arial" w:eastAsia="Arial" w:hAnsi="Arial" w:cs="Arial"/>
          <w:spacing w:val="3"/>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e</w:t>
      </w:r>
      <w:r w:rsidRPr="00FD0A12">
        <w:rPr>
          <w:rFonts w:ascii="Arial" w:eastAsia="Arial" w:hAnsi="Arial" w:cs="Arial"/>
          <w:spacing w:val="3"/>
          <w:sz w:val="22"/>
          <w:szCs w:val="22"/>
        </w:rPr>
        <w:t>s</w:t>
      </w:r>
      <w:r w:rsidRPr="00FD0A12">
        <w:rPr>
          <w:rFonts w:ascii="Arial" w:eastAsia="Arial" w:hAnsi="Arial" w:cs="Arial"/>
          <w:sz w:val="22"/>
          <w:szCs w:val="22"/>
        </w:rPr>
        <w:t>s</w:t>
      </w:r>
      <w:r w:rsidRPr="00FD0A12">
        <w:rPr>
          <w:rFonts w:ascii="Arial" w:eastAsia="Arial" w:hAnsi="Arial" w:cs="Arial"/>
          <w:spacing w:val="-9"/>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p</w:t>
      </w:r>
      <w:r w:rsidRPr="00FD0A12">
        <w:rPr>
          <w:rFonts w:ascii="Arial" w:eastAsia="Arial" w:hAnsi="Arial" w:cs="Arial"/>
          <w:spacing w:val="4"/>
          <w:sz w:val="22"/>
          <w:szCs w:val="22"/>
        </w:rPr>
        <w:t>h</w:t>
      </w:r>
      <w:r w:rsidRPr="00FD0A12">
        <w:rPr>
          <w:rFonts w:ascii="Arial" w:eastAsia="Arial" w:hAnsi="Arial" w:cs="Arial"/>
          <w:spacing w:val="-4"/>
          <w:sz w:val="22"/>
          <w:szCs w:val="22"/>
        </w:rPr>
        <w:t>y</w:t>
      </w:r>
      <w:r w:rsidRPr="00FD0A12">
        <w:rPr>
          <w:rFonts w:ascii="Arial" w:eastAsia="Arial" w:hAnsi="Arial" w:cs="Arial"/>
          <w:spacing w:val="1"/>
          <w:sz w:val="22"/>
          <w:szCs w:val="22"/>
        </w:rPr>
        <w:t>s</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pacing w:val="2"/>
          <w:sz w:val="22"/>
          <w:szCs w:val="22"/>
        </w:rPr>
        <w:t>a</w:t>
      </w:r>
      <w:r w:rsidRPr="00FD0A12">
        <w:rPr>
          <w:rFonts w:ascii="Arial" w:eastAsia="Arial" w:hAnsi="Arial" w:cs="Arial"/>
          <w:spacing w:val="-1"/>
          <w:sz w:val="22"/>
          <w:szCs w:val="22"/>
        </w:rPr>
        <w:t>l</w:t>
      </w:r>
      <w:r w:rsidRPr="00FD0A12">
        <w:rPr>
          <w:rFonts w:ascii="Arial" w:eastAsia="Arial" w:hAnsi="Arial" w:cs="Arial"/>
          <w:sz w:val="22"/>
          <w:szCs w:val="22"/>
        </w:rPr>
        <w:t>,</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o</w:t>
      </w:r>
      <w:r w:rsidRPr="00FD0A12">
        <w:rPr>
          <w:rFonts w:ascii="Arial" w:eastAsia="Arial" w:hAnsi="Arial" w:cs="Arial"/>
          <w:spacing w:val="1"/>
          <w:sz w:val="22"/>
          <w:szCs w:val="22"/>
        </w:rPr>
        <w:t>c</w:t>
      </w:r>
      <w:r w:rsidRPr="00FD0A12">
        <w:rPr>
          <w:rFonts w:ascii="Arial" w:eastAsia="Arial" w:hAnsi="Arial" w:cs="Arial"/>
          <w:spacing w:val="-1"/>
          <w:sz w:val="22"/>
          <w:szCs w:val="22"/>
        </w:rPr>
        <w:t>i</w:t>
      </w:r>
      <w:r w:rsidRPr="00FD0A12">
        <w:rPr>
          <w:rFonts w:ascii="Arial" w:eastAsia="Arial" w:hAnsi="Arial" w:cs="Arial"/>
          <w:spacing w:val="2"/>
          <w:sz w:val="22"/>
          <w:szCs w:val="22"/>
        </w:rPr>
        <w:t>a</w:t>
      </w:r>
      <w:r w:rsidRPr="00FD0A12">
        <w:rPr>
          <w:rFonts w:ascii="Arial" w:eastAsia="Arial" w:hAnsi="Arial" w:cs="Arial"/>
          <w:sz w:val="22"/>
          <w:szCs w:val="22"/>
        </w:rPr>
        <w:t>l</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l</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tu</w:t>
      </w:r>
      <w:r w:rsidRPr="00FD0A12">
        <w:rPr>
          <w:rFonts w:ascii="Arial" w:eastAsia="Arial" w:hAnsi="Arial" w:cs="Arial"/>
          <w:spacing w:val="1"/>
          <w:sz w:val="22"/>
          <w:szCs w:val="22"/>
        </w:rPr>
        <w:t>a</w:t>
      </w:r>
      <w:r w:rsidRPr="00FD0A12">
        <w:rPr>
          <w:rFonts w:ascii="Arial" w:eastAsia="Arial" w:hAnsi="Arial" w:cs="Arial"/>
          <w:sz w:val="22"/>
          <w:szCs w:val="22"/>
        </w:rPr>
        <w:t>l</w:t>
      </w:r>
      <w:r w:rsidRPr="00FD0A12">
        <w:rPr>
          <w:rFonts w:ascii="Arial" w:eastAsia="Arial" w:hAnsi="Arial" w:cs="Arial"/>
          <w:spacing w:val="-10"/>
          <w:sz w:val="22"/>
          <w:szCs w:val="22"/>
        </w:rPr>
        <w:t xml:space="preserve"> </w:t>
      </w:r>
      <w:r w:rsidRPr="00FD0A12">
        <w:rPr>
          <w:rFonts w:ascii="Arial" w:eastAsia="Arial" w:hAnsi="Arial" w:cs="Arial"/>
          <w:spacing w:val="2"/>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1"/>
          <w:sz w:val="22"/>
          <w:szCs w:val="22"/>
        </w:rPr>
        <w:t>l</w:t>
      </w:r>
      <w:r w:rsidRPr="00FD0A12">
        <w:rPr>
          <w:rFonts w:ascii="Arial" w:eastAsia="Arial" w:hAnsi="Arial" w:cs="Arial"/>
          <w:sz w:val="22"/>
          <w:szCs w:val="22"/>
        </w:rPr>
        <w:t>o</w:t>
      </w:r>
      <w:r w:rsidRPr="00FD0A12">
        <w:rPr>
          <w:rFonts w:ascii="Arial" w:eastAsia="Arial" w:hAnsi="Arial" w:cs="Arial"/>
          <w:spacing w:val="-1"/>
          <w:sz w:val="22"/>
          <w:szCs w:val="22"/>
        </w:rPr>
        <w:t>p</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11"/>
          <w:sz w:val="22"/>
          <w:szCs w:val="22"/>
        </w:rPr>
        <w:t xml:space="preserve"> </w:t>
      </w:r>
      <w:r w:rsidRPr="00FD0A12">
        <w:rPr>
          <w:rFonts w:ascii="Arial" w:eastAsia="Arial" w:hAnsi="Arial" w:cs="Arial"/>
          <w:spacing w:val="-1"/>
          <w:sz w:val="22"/>
          <w:szCs w:val="22"/>
        </w:rPr>
        <w:t>o</w:t>
      </w:r>
      <w:r w:rsidRPr="00FD0A12">
        <w:rPr>
          <w:rFonts w:ascii="Arial" w:eastAsia="Arial" w:hAnsi="Arial" w:cs="Arial"/>
          <w:sz w:val="22"/>
          <w:szCs w:val="22"/>
        </w:rPr>
        <w:t xml:space="preserve">f </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z w:val="22"/>
          <w:szCs w:val="22"/>
        </w:rPr>
        <w:t>dren,</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00A7177C" w:rsidRPr="00FD0A12">
        <w:rPr>
          <w:rFonts w:ascii="Arial" w:eastAsia="Arial" w:hAnsi="Arial" w:cs="Arial"/>
          <w:sz w:val="22"/>
          <w:szCs w:val="22"/>
        </w:rPr>
        <w:t xml:space="preserve"> </w:t>
      </w:r>
      <w:r w:rsidRPr="00FD0A12">
        <w:rPr>
          <w:rFonts w:ascii="Arial" w:eastAsia="Arial" w:hAnsi="Arial" w:cs="Arial"/>
          <w:spacing w:val="3"/>
          <w:sz w:val="22"/>
          <w:szCs w:val="22"/>
        </w:rPr>
        <w:t>k</w:t>
      </w:r>
      <w:r w:rsidRPr="00FD0A12">
        <w:rPr>
          <w:rFonts w:ascii="Arial" w:eastAsia="Arial" w:hAnsi="Arial" w:cs="Arial"/>
          <w:sz w:val="22"/>
          <w:szCs w:val="22"/>
        </w:rPr>
        <w:t>n</w:t>
      </w:r>
      <w:r w:rsidRPr="00FD0A12">
        <w:rPr>
          <w:rFonts w:ascii="Arial" w:eastAsia="Arial" w:hAnsi="Arial" w:cs="Arial"/>
          <w:spacing w:val="-1"/>
          <w:sz w:val="22"/>
          <w:szCs w:val="22"/>
        </w:rPr>
        <w:t>o</w:t>
      </w:r>
      <w:r w:rsidRPr="00FD0A12">
        <w:rPr>
          <w:rFonts w:ascii="Arial" w:eastAsia="Arial" w:hAnsi="Arial" w:cs="Arial"/>
          <w:sz w:val="22"/>
          <w:szCs w:val="22"/>
        </w:rPr>
        <w:t>w</w:t>
      </w:r>
      <w:r w:rsidRPr="00FD0A12">
        <w:rPr>
          <w:rFonts w:ascii="Arial" w:eastAsia="Arial" w:hAnsi="Arial" w:cs="Arial"/>
          <w:spacing w:val="-7"/>
          <w:sz w:val="22"/>
          <w:szCs w:val="22"/>
        </w:rPr>
        <w:t xml:space="preserve"> </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z w:val="22"/>
          <w:szCs w:val="22"/>
        </w:rPr>
        <w:t>w</w:t>
      </w:r>
      <w:r w:rsidRPr="00FD0A12">
        <w:rPr>
          <w:rFonts w:ascii="Arial" w:eastAsia="Arial" w:hAnsi="Arial" w:cs="Arial"/>
          <w:spacing w:val="-4"/>
          <w:sz w:val="22"/>
          <w:szCs w:val="22"/>
        </w:rPr>
        <w:t xml:space="preserve"> </w:t>
      </w:r>
      <w:r w:rsidRPr="00FD0A12">
        <w:rPr>
          <w:rFonts w:ascii="Arial" w:eastAsia="Arial" w:hAnsi="Arial" w:cs="Arial"/>
          <w:sz w:val="22"/>
          <w:szCs w:val="22"/>
        </w:rPr>
        <w:t>to</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d</w:t>
      </w:r>
      <w:r w:rsidRPr="00FD0A12">
        <w:rPr>
          <w:rFonts w:ascii="Arial" w:eastAsia="Arial" w:hAnsi="Arial" w:cs="Arial"/>
          <w:spacing w:val="2"/>
          <w:sz w:val="22"/>
          <w:szCs w:val="22"/>
        </w:rPr>
        <w:t>a</w:t>
      </w:r>
      <w:r w:rsidRPr="00FD0A12">
        <w:rPr>
          <w:rFonts w:ascii="Arial" w:eastAsia="Arial" w:hAnsi="Arial" w:cs="Arial"/>
          <w:sz w:val="22"/>
          <w:szCs w:val="22"/>
        </w:rPr>
        <w:t>pt</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g</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t</w:t>
      </w:r>
      <w:r w:rsidRPr="00FD0A12">
        <w:rPr>
          <w:rFonts w:ascii="Arial" w:eastAsia="Arial" w:hAnsi="Arial" w:cs="Arial"/>
          <w:sz w:val="22"/>
          <w:szCs w:val="22"/>
        </w:rPr>
        <w:t>o</w:t>
      </w:r>
      <w:r w:rsidRPr="00FD0A12">
        <w:rPr>
          <w:rFonts w:ascii="Arial" w:eastAsia="Arial" w:hAnsi="Arial" w:cs="Arial"/>
          <w:spacing w:val="-2"/>
          <w:sz w:val="22"/>
          <w:szCs w:val="22"/>
        </w:rPr>
        <w:t xml:space="preserve"> </w:t>
      </w:r>
      <w:r w:rsidRPr="00FD0A12">
        <w:rPr>
          <w:rFonts w:ascii="Arial" w:eastAsia="Arial" w:hAnsi="Arial" w:cs="Arial"/>
          <w:sz w:val="22"/>
          <w:szCs w:val="22"/>
        </w:rPr>
        <w:t>s</w:t>
      </w:r>
      <w:r w:rsidRPr="00FD0A12">
        <w:rPr>
          <w:rFonts w:ascii="Arial" w:eastAsia="Arial" w:hAnsi="Arial" w:cs="Arial"/>
          <w:spacing w:val="2"/>
          <w:sz w:val="22"/>
          <w:szCs w:val="22"/>
        </w:rPr>
        <w:t>u</w:t>
      </w:r>
      <w:r w:rsidRPr="00FD0A12">
        <w:rPr>
          <w:rFonts w:ascii="Arial" w:eastAsia="Arial" w:hAnsi="Arial" w:cs="Arial"/>
          <w:sz w:val="22"/>
          <w:szCs w:val="22"/>
        </w:rPr>
        <w:t>p</w:t>
      </w:r>
      <w:r w:rsidRPr="00FD0A12">
        <w:rPr>
          <w:rFonts w:ascii="Arial" w:eastAsia="Arial" w:hAnsi="Arial" w:cs="Arial"/>
          <w:spacing w:val="-1"/>
          <w:sz w:val="22"/>
          <w:szCs w:val="22"/>
        </w:rPr>
        <w:t>p</w:t>
      </w:r>
      <w:r w:rsidRPr="00FD0A12">
        <w:rPr>
          <w:rFonts w:ascii="Arial" w:eastAsia="Arial" w:hAnsi="Arial" w:cs="Arial"/>
          <w:spacing w:val="3"/>
          <w:sz w:val="22"/>
          <w:szCs w:val="22"/>
        </w:rPr>
        <w:t>o</w:t>
      </w:r>
      <w:r w:rsidRPr="00FD0A12">
        <w:rPr>
          <w:rFonts w:ascii="Arial" w:eastAsia="Arial" w:hAnsi="Arial" w:cs="Arial"/>
          <w:spacing w:val="1"/>
          <w:sz w:val="22"/>
          <w:szCs w:val="22"/>
        </w:rPr>
        <w:t>r</w:t>
      </w:r>
      <w:r w:rsidRPr="00FD0A12">
        <w:rPr>
          <w:rFonts w:ascii="Arial" w:eastAsia="Arial" w:hAnsi="Arial" w:cs="Arial"/>
          <w:sz w:val="22"/>
          <w:szCs w:val="22"/>
        </w:rPr>
        <w:t>t</w:t>
      </w:r>
      <w:r w:rsidRPr="00FD0A12">
        <w:rPr>
          <w:rFonts w:ascii="Arial" w:eastAsia="Arial" w:hAnsi="Arial" w:cs="Arial"/>
          <w:spacing w:val="-5"/>
          <w:sz w:val="22"/>
          <w:szCs w:val="22"/>
        </w:rPr>
        <w:t xml:space="preserve"> </w:t>
      </w:r>
      <w:r w:rsidR="00E15178" w:rsidRPr="00FD0A12">
        <w:rPr>
          <w:rFonts w:ascii="Arial" w:eastAsia="Arial" w:hAnsi="Arial" w:cs="Arial"/>
          <w:sz w:val="22"/>
          <w:szCs w:val="22"/>
        </w:rPr>
        <w:t>student</w:t>
      </w:r>
      <w:r w:rsidRPr="00FD0A12">
        <w:rPr>
          <w:rFonts w:ascii="Arial" w:eastAsia="Arial" w:hAnsi="Arial" w:cs="Arial"/>
          <w:spacing w:val="3"/>
          <w:sz w:val="22"/>
          <w:szCs w:val="22"/>
        </w:rPr>
        <w:t>s</w:t>
      </w:r>
      <w:r w:rsidRPr="00FD0A12">
        <w:rPr>
          <w:rFonts w:ascii="Arial" w:eastAsia="Arial" w:hAnsi="Arial" w:cs="Arial"/>
          <w:sz w:val="22"/>
          <w:szCs w:val="22"/>
        </w:rPr>
        <w:t>’</w:t>
      </w:r>
      <w:r w:rsidRPr="00FD0A12">
        <w:rPr>
          <w:rFonts w:ascii="Arial" w:eastAsia="Arial" w:hAnsi="Arial" w:cs="Arial"/>
          <w:spacing w:val="-7"/>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d</w:t>
      </w:r>
      <w:r w:rsidRPr="00FD0A12">
        <w:rPr>
          <w:rFonts w:ascii="Arial" w:eastAsia="Arial" w:hAnsi="Arial" w:cs="Arial"/>
          <w:sz w:val="22"/>
          <w:szCs w:val="22"/>
        </w:rPr>
        <w:t>u</w:t>
      </w:r>
      <w:r w:rsidRPr="00FD0A12">
        <w:rPr>
          <w:rFonts w:ascii="Arial" w:eastAsia="Arial" w:hAnsi="Arial" w:cs="Arial"/>
          <w:spacing w:val="1"/>
          <w:sz w:val="22"/>
          <w:szCs w:val="22"/>
        </w:rPr>
        <w:t>c</w:t>
      </w:r>
      <w:r w:rsidRPr="00FD0A12">
        <w:rPr>
          <w:rFonts w:ascii="Arial" w:eastAsia="Arial" w:hAnsi="Arial" w:cs="Arial"/>
          <w:sz w:val="22"/>
          <w:szCs w:val="22"/>
        </w:rPr>
        <w:t>at</w:t>
      </w:r>
      <w:r w:rsidRPr="00FD0A12">
        <w:rPr>
          <w:rFonts w:ascii="Arial" w:eastAsia="Arial" w:hAnsi="Arial" w:cs="Arial"/>
          <w:spacing w:val="1"/>
          <w:sz w:val="22"/>
          <w:szCs w:val="22"/>
        </w:rPr>
        <w:t>i</w:t>
      </w:r>
      <w:r w:rsidRPr="00FD0A12">
        <w:rPr>
          <w:rFonts w:ascii="Arial" w:eastAsia="Arial" w:hAnsi="Arial" w:cs="Arial"/>
          <w:sz w:val="22"/>
          <w:szCs w:val="22"/>
        </w:rPr>
        <w:t>on</w:t>
      </w:r>
      <w:r w:rsidRPr="00FD0A12">
        <w:rPr>
          <w:rFonts w:ascii="Arial" w:eastAsia="Arial" w:hAnsi="Arial" w:cs="Arial"/>
          <w:spacing w:val="-10"/>
          <w:sz w:val="22"/>
          <w:szCs w:val="22"/>
        </w:rPr>
        <w:t xml:space="preserve"> </w:t>
      </w:r>
      <w:r w:rsidRPr="00FD0A12">
        <w:rPr>
          <w:rFonts w:ascii="Arial" w:eastAsia="Arial" w:hAnsi="Arial" w:cs="Arial"/>
          <w:sz w:val="22"/>
          <w:szCs w:val="22"/>
        </w:rPr>
        <w:t>at</w:t>
      </w:r>
      <w:r w:rsidRPr="00FD0A12">
        <w:rPr>
          <w:rFonts w:ascii="Arial" w:eastAsia="Arial" w:hAnsi="Arial" w:cs="Arial"/>
          <w:spacing w:val="-1"/>
          <w:sz w:val="22"/>
          <w:szCs w:val="22"/>
        </w:rPr>
        <w:t xml:space="preserve"> </w:t>
      </w:r>
      <w:r w:rsidRPr="00FD0A12">
        <w:rPr>
          <w:rFonts w:ascii="Arial" w:eastAsia="Arial" w:hAnsi="Arial" w:cs="Arial"/>
          <w:sz w:val="22"/>
          <w:szCs w:val="22"/>
        </w:rPr>
        <w:t>d</w:t>
      </w:r>
      <w:r w:rsidRPr="00FD0A12">
        <w:rPr>
          <w:rFonts w:ascii="Arial" w:eastAsia="Arial" w:hAnsi="Arial" w:cs="Arial"/>
          <w:spacing w:val="-2"/>
          <w:sz w:val="22"/>
          <w:szCs w:val="22"/>
        </w:rPr>
        <w:t>i</w:t>
      </w:r>
      <w:r w:rsidRPr="00FD0A12">
        <w:rPr>
          <w:rFonts w:ascii="Arial" w:eastAsia="Arial" w:hAnsi="Arial" w:cs="Arial"/>
          <w:spacing w:val="2"/>
          <w:sz w:val="22"/>
          <w:szCs w:val="22"/>
        </w:rPr>
        <w:t>ff</w:t>
      </w:r>
      <w:r w:rsidRPr="00FD0A12">
        <w:rPr>
          <w:rFonts w:ascii="Arial" w:eastAsia="Arial" w:hAnsi="Arial" w:cs="Arial"/>
          <w:sz w:val="22"/>
          <w:szCs w:val="22"/>
        </w:rPr>
        <w:t>erent</w:t>
      </w:r>
      <w:r w:rsidRPr="00FD0A12">
        <w:rPr>
          <w:rFonts w:ascii="Arial" w:eastAsia="Arial" w:hAnsi="Arial" w:cs="Arial"/>
          <w:spacing w:val="-7"/>
          <w:sz w:val="22"/>
          <w:szCs w:val="22"/>
        </w:rPr>
        <w:t xml:space="preserve"> </w:t>
      </w:r>
      <w:r w:rsidRPr="00FD0A12">
        <w:rPr>
          <w:rFonts w:ascii="Arial" w:eastAsia="Arial" w:hAnsi="Arial" w:cs="Arial"/>
          <w:sz w:val="22"/>
          <w:szCs w:val="22"/>
        </w:rPr>
        <w:t>sta</w:t>
      </w:r>
      <w:r w:rsidRPr="00FD0A12">
        <w:rPr>
          <w:rFonts w:ascii="Arial" w:eastAsia="Arial" w:hAnsi="Arial" w:cs="Arial"/>
          <w:spacing w:val="1"/>
          <w:sz w:val="22"/>
          <w:szCs w:val="22"/>
        </w:rPr>
        <w:t>g</w:t>
      </w:r>
      <w:r w:rsidRPr="00FD0A12">
        <w:rPr>
          <w:rFonts w:ascii="Arial" w:eastAsia="Arial" w:hAnsi="Arial" w:cs="Arial"/>
          <w:sz w:val="22"/>
          <w:szCs w:val="22"/>
        </w:rPr>
        <w:t>es</w:t>
      </w:r>
      <w:r w:rsidRPr="00FD0A12">
        <w:rPr>
          <w:rFonts w:ascii="Arial" w:eastAsia="Arial" w:hAnsi="Arial" w:cs="Arial"/>
          <w:spacing w:val="-5"/>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pacing w:val="-1"/>
          <w:sz w:val="22"/>
          <w:szCs w:val="22"/>
        </w:rPr>
        <w:t>v</w:t>
      </w:r>
      <w:r w:rsidRPr="00FD0A12">
        <w:rPr>
          <w:rFonts w:ascii="Arial" w:eastAsia="Arial" w:hAnsi="Arial" w:cs="Arial"/>
          <w:spacing w:val="2"/>
          <w:sz w:val="22"/>
          <w:szCs w:val="22"/>
        </w:rPr>
        <w:t>e</w:t>
      </w:r>
      <w:r w:rsidRPr="00FD0A12">
        <w:rPr>
          <w:rFonts w:ascii="Arial" w:eastAsia="Arial" w:hAnsi="Arial" w:cs="Arial"/>
          <w:spacing w:val="-1"/>
          <w:sz w:val="22"/>
          <w:szCs w:val="22"/>
        </w:rPr>
        <w:t>l</w:t>
      </w:r>
      <w:r w:rsidRPr="00FD0A12">
        <w:rPr>
          <w:rFonts w:ascii="Arial" w:eastAsia="Arial" w:hAnsi="Arial" w:cs="Arial"/>
          <w:sz w:val="22"/>
          <w:szCs w:val="22"/>
        </w:rPr>
        <w:t>o</w:t>
      </w:r>
      <w:r w:rsidRPr="00FD0A12">
        <w:rPr>
          <w:rFonts w:ascii="Arial" w:eastAsia="Arial" w:hAnsi="Arial" w:cs="Arial"/>
          <w:spacing w:val="-1"/>
          <w:sz w:val="22"/>
          <w:szCs w:val="22"/>
        </w:rPr>
        <w:t>p</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p>
    <w:p w14:paraId="1B2CF214" w14:textId="77777777" w:rsidR="007A25AE" w:rsidRPr="00FD0A12" w:rsidRDefault="003C7DAC" w:rsidP="00574182">
      <w:pPr>
        <w:pStyle w:val="ListParagraph"/>
        <w:numPr>
          <w:ilvl w:val="0"/>
          <w:numId w:val="17"/>
        </w:numPr>
        <w:jc w:val="both"/>
        <w:rPr>
          <w:rFonts w:ascii="Arial" w:eastAsia="Arial" w:hAnsi="Arial" w:cs="Arial"/>
          <w:sz w:val="22"/>
          <w:szCs w:val="22"/>
        </w:rPr>
      </w:pPr>
      <w:r w:rsidRPr="00FD0A12">
        <w:rPr>
          <w:rFonts w:ascii="Arial" w:eastAsia="Arial" w:hAnsi="Arial" w:cs="Arial"/>
          <w:spacing w:val="-1"/>
          <w:sz w:val="22"/>
          <w:szCs w:val="22"/>
        </w:rPr>
        <w:t>h</w:t>
      </w:r>
      <w:r w:rsidRPr="00FD0A12">
        <w:rPr>
          <w:rFonts w:ascii="Arial" w:eastAsia="Arial" w:hAnsi="Arial" w:cs="Arial"/>
          <w:spacing w:val="2"/>
          <w:sz w:val="22"/>
          <w:szCs w:val="22"/>
        </w:rPr>
        <w:t>a</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2"/>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 xml:space="preserve"> </w:t>
      </w:r>
      <w:r w:rsidRPr="00FD0A12">
        <w:rPr>
          <w:rFonts w:ascii="Arial" w:eastAsia="Arial" w:hAnsi="Arial" w:cs="Arial"/>
          <w:sz w:val="22"/>
          <w:szCs w:val="22"/>
        </w:rPr>
        <w:t>c</w:t>
      </w:r>
      <w:r w:rsidRPr="00FD0A12">
        <w:rPr>
          <w:rFonts w:ascii="Arial" w:eastAsia="Arial" w:hAnsi="Arial" w:cs="Arial"/>
          <w:spacing w:val="-1"/>
          <w:sz w:val="22"/>
          <w:szCs w:val="22"/>
        </w:rPr>
        <w:t>l</w:t>
      </w:r>
      <w:r w:rsidRPr="00FD0A12">
        <w:rPr>
          <w:rFonts w:ascii="Arial" w:eastAsia="Arial" w:hAnsi="Arial" w:cs="Arial"/>
          <w:spacing w:val="2"/>
          <w:sz w:val="22"/>
          <w:szCs w:val="22"/>
        </w:rPr>
        <w:t>e</w:t>
      </w:r>
      <w:r w:rsidRPr="00FD0A12">
        <w:rPr>
          <w:rFonts w:ascii="Arial" w:eastAsia="Arial" w:hAnsi="Arial" w:cs="Arial"/>
          <w:sz w:val="22"/>
          <w:szCs w:val="22"/>
        </w:rPr>
        <w:t>ar</w:t>
      </w:r>
      <w:r w:rsidRPr="00FD0A12">
        <w:rPr>
          <w:rFonts w:ascii="Arial" w:eastAsia="Arial" w:hAnsi="Arial" w:cs="Arial"/>
          <w:spacing w:val="-4"/>
          <w:sz w:val="22"/>
          <w:szCs w:val="22"/>
        </w:rPr>
        <w:t xml:space="preserve"> </w:t>
      </w:r>
      <w:r w:rsidRPr="00FD0A12">
        <w:rPr>
          <w:rFonts w:ascii="Arial" w:eastAsia="Arial" w:hAnsi="Arial" w:cs="Arial"/>
          <w:sz w:val="22"/>
          <w:szCs w:val="22"/>
        </w:rPr>
        <w:t>u</w:t>
      </w:r>
      <w:r w:rsidRPr="00FD0A12">
        <w:rPr>
          <w:rFonts w:ascii="Arial" w:eastAsia="Arial" w:hAnsi="Arial" w:cs="Arial"/>
          <w:spacing w:val="2"/>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pacing w:val="1"/>
          <w:sz w:val="22"/>
          <w:szCs w:val="22"/>
        </w:rPr>
        <w:t>rs</w:t>
      </w:r>
      <w:r w:rsidRPr="00FD0A12">
        <w:rPr>
          <w:rFonts w:ascii="Arial" w:eastAsia="Arial" w:hAnsi="Arial" w:cs="Arial"/>
          <w:sz w:val="22"/>
          <w:szCs w:val="22"/>
        </w:rPr>
        <w:t>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g</w:t>
      </w:r>
      <w:r w:rsidRPr="00FD0A12">
        <w:rPr>
          <w:rFonts w:ascii="Arial" w:eastAsia="Arial" w:hAnsi="Arial" w:cs="Arial"/>
          <w:spacing w:val="-13"/>
          <w:sz w:val="22"/>
          <w:szCs w:val="22"/>
        </w:rPr>
        <w:t xml:space="preserve"> </w:t>
      </w:r>
      <w:r w:rsidRPr="00FD0A12">
        <w:rPr>
          <w:rFonts w:ascii="Arial" w:eastAsia="Arial" w:hAnsi="Arial" w:cs="Arial"/>
          <w:spacing w:val="-1"/>
          <w:sz w:val="22"/>
          <w:szCs w:val="22"/>
        </w:rPr>
        <w:t>o</w:t>
      </w:r>
      <w:r w:rsidRPr="00FD0A12">
        <w:rPr>
          <w:rFonts w:ascii="Arial" w:eastAsia="Arial" w:hAnsi="Arial" w:cs="Arial"/>
          <w:sz w:val="22"/>
          <w:szCs w:val="22"/>
        </w:rPr>
        <w:t>f 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1"/>
          <w:sz w:val="22"/>
          <w:szCs w:val="22"/>
        </w:rPr>
        <w:t xml:space="preserve"> </w:t>
      </w:r>
      <w:r w:rsidRPr="00FD0A12">
        <w:rPr>
          <w:rFonts w:ascii="Arial" w:eastAsia="Arial" w:hAnsi="Arial" w:cs="Arial"/>
          <w:sz w:val="22"/>
          <w:szCs w:val="22"/>
        </w:rPr>
        <w:t>n</w:t>
      </w:r>
      <w:r w:rsidRPr="00FD0A12">
        <w:rPr>
          <w:rFonts w:ascii="Arial" w:eastAsia="Arial" w:hAnsi="Arial" w:cs="Arial"/>
          <w:spacing w:val="-1"/>
          <w:sz w:val="22"/>
          <w:szCs w:val="22"/>
        </w:rPr>
        <w:t>e</w:t>
      </w:r>
      <w:r w:rsidRPr="00FD0A12">
        <w:rPr>
          <w:rFonts w:ascii="Arial" w:eastAsia="Arial" w:hAnsi="Arial" w:cs="Arial"/>
          <w:spacing w:val="2"/>
          <w:sz w:val="22"/>
          <w:szCs w:val="22"/>
        </w:rPr>
        <w:t>e</w:t>
      </w:r>
      <w:r w:rsidRPr="00FD0A12">
        <w:rPr>
          <w:rFonts w:ascii="Arial" w:eastAsia="Arial" w:hAnsi="Arial" w:cs="Arial"/>
          <w:sz w:val="22"/>
          <w:szCs w:val="22"/>
        </w:rPr>
        <w:t>ds</w:t>
      </w:r>
      <w:r w:rsidRPr="00FD0A12">
        <w:rPr>
          <w:rFonts w:ascii="Arial" w:eastAsia="Arial" w:hAnsi="Arial" w:cs="Arial"/>
          <w:spacing w:val="-4"/>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2"/>
          <w:sz w:val="22"/>
          <w:szCs w:val="22"/>
        </w:rPr>
        <w:t>l</w:t>
      </w:r>
      <w:r w:rsidRPr="00FD0A12">
        <w:rPr>
          <w:rFonts w:ascii="Arial" w:eastAsia="Arial" w:hAnsi="Arial" w:cs="Arial"/>
          <w:sz w:val="22"/>
          <w:szCs w:val="22"/>
        </w:rPr>
        <w:t>l</w:t>
      </w:r>
      <w:r w:rsidRPr="00FD0A12">
        <w:rPr>
          <w:rFonts w:ascii="Arial" w:eastAsia="Arial" w:hAnsi="Arial" w:cs="Arial"/>
          <w:spacing w:val="-1"/>
          <w:sz w:val="22"/>
          <w:szCs w:val="22"/>
        </w:rPr>
        <w:t xml:space="preserve"> </w:t>
      </w:r>
      <w:r w:rsidR="00E15178" w:rsidRPr="00FD0A12">
        <w:rPr>
          <w:rFonts w:ascii="Arial" w:eastAsia="Arial" w:hAnsi="Arial" w:cs="Arial"/>
          <w:sz w:val="22"/>
          <w:szCs w:val="22"/>
        </w:rPr>
        <w:t>student</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c</w:t>
      </w:r>
      <w:r w:rsidRPr="00FD0A12">
        <w:rPr>
          <w:rFonts w:ascii="Arial" w:eastAsia="Arial" w:hAnsi="Arial" w:cs="Arial"/>
          <w:spacing w:val="-1"/>
          <w:sz w:val="22"/>
          <w:szCs w:val="22"/>
        </w:rPr>
        <w:t>l</w:t>
      </w:r>
      <w:r w:rsidRPr="00FD0A12">
        <w:rPr>
          <w:rFonts w:ascii="Arial" w:eastAsia="Arial" w:hAnsi="Arial" w:cs="Arial"/>
          <w:spacing w:val="2"/>
          <w:sz w:val="22"/>
          <w:szCs w:val="22"/>
        </w:rPr>
        <w:t>u</w:t>
      </w:r>
      <w:r w:rsidRPr="00FD0A12">
        <w:rPr>
          <w:rFonts w:ascii="Arial" w:eastAsia="Arial" w:hAnsi="Arial" w:cs="Arial"/>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9"/>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th</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p</w:t>
      </w:r>
      <w:r w:rsidRPr="00FD0A12">
        <w:rPr>
          <w:rFonts w:ascii="Arial" w:eastAsia="Arial" w:hAnsi="Arial" w:cs="Arial"/>
          <w:spacing w:val="-1"/>
          <w:sz w:val="22"/>
          <w:szCs w:val="22"/>
        </w:rPr>
        <w:t>e</w:t>
      </w:r>
      <w:r w:rsidRPr="00FD0A12">
        <w:rPr>
          <w:rFonts w:ascii="Arial" w:eastAsia="Arial" w:hAnsi="Arial" w:cs="Arial"/>
          <w:spacing w:val="1"/>
          <w:sz w:val="22"/>
          <w:szCs w:val="22"/>
        </w:rPr>
        <w:t>c</w:t>
      </w:r>
      <w:r w:rsidRPr="00FD0A12">
        <w:rPr>
          <w:rFonts w:ascii="Arial" w:eastAsia="Arial" w:hAnsi="Arial" w:cs="Arial"/>
          <w:spacing w:val="-1"/>
          <w:sz w:val="22"/>
          <w:szCs w:val="22"/>
        </w:rPr>
        <w:t>i</w:t>
      </w:r>
      <w:r w:rsidRPr="00FD0A12">
        <w:rPr>
          <w:rFonts w:ascii="Arial" w:eastAsia="Arial" w:hAnsi="Arial" w:cs="Arial"/>
          <w:spacing w:val="2"/>
          <w:sz w:val="22"/>
          <w:szCs w:val="22"/>
        </w:rPr>
        <w:t>a</w:t>
      </w:r>
      <w:r w:rsidRPr="00FD0A12">
        <w:rPr>
          <w:rFonts w:ascii="Arial" w:eastAsia="Arial" w:hAnsi="Arial" w:cs="Arial"/>
          <w:sz w:val="22"/>
          <w:szCs w:val="22"/>
        </w:rPr>
        <w:t>l</w:t>
      </w:r>
      <w:r w:rsidRPr="00FD0A12">
        <w:rPr>
          <w:rFonts w:ascii="Arial" w:eastAsia="Arial" w:hAnsi="Arial" w:cs="Arial"/>
          <w:spacing w:val="-5"/>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d</w:t>
      </w:r>
      <w:r w:rsidRPr="00FD0A12">
        <w:rPr>
          <w:rFonts w:ascii="Arial" w:eastAsia="Arial" w:hAnsi="Arial" w:cs="Arial"/>
          <w:sz w:val="22"/>
          <w:szCs w:val="22"/>
        </w:rPr>
        <w:t>u</w:t>
      </w:r>
      <w:r w:rsidRPr="00FD0A12">
        <w:rPr>
          <w:rFonts w:ascii="Arial" w:eastAsia="Arial" w:hAnsi="Arial" w:cs="Arial"/>
          <w:spacing w:val="1"/>
          <w:sz w:val="22"/>
          <w:szCs w:val="22"/>
        </w:rPr>
        <w:t>c</w:t>
      </w:r>
      <w:r w:rsidRPr="00FD0A12">
        <w:rPr>
          <w:rFonts w:ascii="Arial" w:eastAsia="Arial" w:hAnsi="Arial" w:cs="Arial"/>
          <w:sz w:val="22"/>
          <w:szCs w:val="22"/>
        </w:rPr>
        <w:t>a</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pacing w:val="2"/>
          <w:sz w:val="22"/>
          <w:szCs w:val="22"/>
        </w:rPr>
        <w:t>o</w:t>
      </w:r>
      <w:r w:rsidRPr="00FD0A12">
        <w:rPr>
          <w:rFonts w:ascii="Arial" w:eastAsia="Arial" w:hAnsi="Arial" w:cs="Arial"/>
          <w:sz w:val="22"/>
          <w:szCs w:val="22"/>
        </w:rPr>
        <w:t>n</w:t>
      </w:r>
      <w:r w:rsidRPr="00FD0A12">
        <w:rPr>
          <w:rFonts w:ascii="Arial" w:eastAsia="Arial" w:hAnsi="Arial" w:cs="Arial"/>
          <w:spacing w:val="-1"/>
          <w:sz w:val="22"/>
          <w:szCs w:val="22"/>
        </w:rPr>
        <w:t>a</w:t>
      </w:r>
      <w:r w:rsidRPr="00FD0A12">
        <w:rPr>
          <w:rFonts w:ascii="Arial" w:eastAsia="Arial" w:hAnsi="Arial" w:cs="Arial"/>
          <w:sz w:val="22"/>
          <w:szCs w:val="22"/>
        </w:rPr>
        <w:t>l</w:t>
      </w:r>
      <w:r w:rsidRPr="00FD0A12">
        <w:rPr>
          <w:rFonts w:ascii="Arial" w:eastAsia="Arial" w:hAnsi="Arial" w:cs="Arial"/>
          <w:spacing w:val="-9"/>
          <w:sz w:val="22"/>
          <w:szCs w:val="22"/>
        </w:rPr>
        <w:t xml:space="preserve"> </w:t>
      </w:r>
      <w:r w:rsidRPr="00FD0A12">
        <w:rPr>
          <w:rFonts w:ascii="Arial" w:eastAsia="Arial" w:hAnsi="Arial" w:cs="Arial"/>
          <w:sz w:val="22"/>
          <w:szCs w:val="22"/>
        </w:rPr>
        <w:t>n</w:t>
      </w:r>
      <w:r w:rsidRPr="00FD0A12">
        <w:rPr>
          <w:rFonts w:ascii="Arial" w:eastAsia="Arial" w:hAnsi="Arial" w:cs="Arial"/>
          <w:spacing w:val="1"/>
          <w:sz w:val="22"/>
          <w:szCs w:val="22"/>
        </w:rPr>
        <w:t>e</w:t>
      </w:r>
      <w:r w:rsidRPr="00FD0A12">
        <w:rPr>
          <w:rFonts w:ascii="Arial" w:eastAsia="Arial" w:hAnsi="Arial" w:cs="Arial"/>
          <w:sz w:val="22"/>
          <w:szCs w:val="22"/>
        </w:rPr>
        <w:t>e</w:t>
      </w:r>
      <w:r w:rsidRPr="00FD0A12">
        <w:rPr>
          <w:rFonts w:ascii="Arial" w:eastAsia="Arial" w:hAnsi="Arial" w:cs="Arial"/>
          <w:spacing w:val="-1"/>
          <w:sz w:val="22"/>
          <w:szCs w:val="22"/>
        </w:rPr>
        <w:t>d</w:t>
      </w:r>
      <w:r w:rsidRPr="00FD0A12">
        <w:rPr>
          <w:rFonts w:ascii="Arial" w:eastAsia="Arial" w:hAnsi="Arial" w:cs="Arial"/>
          <w:spacing w:val="1"/>
          <w:sz w:val="22"/>
          <w:szCs w:val="22"/>
        </w:rPr>
        <w:t>s</w:t>
      </w:r>
      <w:r w:rsidRPr="00FD0A12">
        <w:rPr>
          <w:rFonts w:ascii="Arial" w:eastAsia="Arial" w:hAnsi="Arial" w:cs="Arial"/>
          <w:sz w:val="22"/>
          <w:szCs w:val="22"/>
        </w:rPr>
        <w:t>; th</w:t>
      </w:r>
      <w:r w:rsidRPr="00FD0A12">
        <w:rPr>
          <w:rFonts w:ascii="Arial" w:eastAsia="Arial" w:hAnsi="Arial" w:cs="Arial"/>
          <w:spacing w:val="-1"/>
          <w:sz w:val="22"/>
          <w:szCs w:val="22"/>
        </w:rPr>
        <w:t>o</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o</w:t>
      </w:r>
      <w:r w:rsidRPr="00FD0A12">
        <w:rPr>
          <w:rFonts w:ascii="Arial" w:eastAsia="Arial" w:hAnsi="Arial" w:cs="Arial"/>
          <w:sz w:val="22"/>
          <w:szCs w:val="22"/>
        </w:rPr>
        <w:t xml:space="preserve">f </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gh</w:t>
      </w:r>
      <w:r w:rsidRPr="00FD0A12">
        <w:rPr>
          <w:rFonts w:ascii="Arial" w:eastAsia="Arial" w:hAnsi="Arial" w:cs="Arial"/>
          <w:spacing w:val="-3"/>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b</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pacing w:val="-4"/>
          <w:sz w:val="22"/>
          <w:szCs w:val="22"/>
        </w:rPr>
        <w:t>y</w:t>
      </w:r>
      <w:r w:rsidRPr="00FD0A12">
        <w:rPr>
          <w:rFonts w:ascii="Arial" w:eastAsia="Arial" w:hAnsi="Arial" w:cs="Arial"/>
          <w:sz w:val="22"/>
          <w:szCs w:val="22"/>
        </w:rPr>
        <w:t>;</w:t>
      </w:r>
      <w:r w:rsidRPr="00FD0A12">
        <w:rPr>
          <w:rFonts w:ascii="Arial" w:eastAsia="Arial" w:hAnsi="Arial" w:cs="Arial"/>
          <w:spacing w:val="-4"/>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z w:val="22"/>
          <w:szCs w:val="22"/>
        </w:rPr>
        <w:t>o</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th</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E</w:t>
      </w:r>
      <w:r w:rsidRPr="00FD0A12">
        <w:rPr>
          <w:rFonts w:ascii="Arial" w:eastAsia="Arial" w:hAnsi="Arial" w:cs="Arial"/>
          <w:spacing w:val="2"/>
          <w:sz w:val="22"/>
          <w:szCs w:val="22"/>
        </w:rPr>
        <w:t>n</w:t>
      </w:r>
      <w:r w:rsidRPr="00FD0A12">
        <w:rPr>
          <w:rFonts w:ascii="Arial" w:eastAsia="Arial" w:hAnsi="Arial" w:cs="Arial"/>
          <w:sz w:val="22"/>
          <w:szCs w:val="22"/>
        </w:rPr>
        <w:t>g</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h</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a</w:t>
      </w:r>
      <w:r w:rsidRPr="00FD0A12">
        <w:rPr>
          <w:rFonts w:ascii="Arial" w:eastAsia="Arial" w:hAnsi="Arial" w:cs="Arial"/>
          <w:sz w:val="22"/>
          <w:szCs w:val="22"/>
        </w:rPr>
        <w:t>s</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a</w:t>
      </w:r>
      <w:r w:rsidRPr="00FD0A12">
        <w:rPr>
          <w:rFonts w:ascii="Arial" w:eastAsia="Arial" w:hAnsi="Arial" w:cs="Arial"/>
          <w:sz w:val="22"/>
          <w:szCs w:val="22"/>
        </w:rPr>
        <w:t>d</w:t>
      </w:r>
      <w:r w:rsidRPr="00FD0A12">
        <w:rPr>
          <w:rFonts w:ascii="Arial" w:eastAsia="Arial" w:hAnsi="Arial" w:cs="Arial"/>
          <w:spacing w:val="-1"/>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2"/>
          <w:sz w:val="22"/>
          <w:szCs w:val="22"/>
        </w:rPr>
        <w:t>on</w:t>
      </w:r>
      <w:r w:rsidRPr="00FD0A12">
        <w:rPr>
          <w:rFonts w:ascii="Arial" w:eastAsia="Arial" w:hAnsi="Arial" w:cs="Arial"/>
          <w:sz w:val="22"/>
          <w:szCs w:val="22"/>
        </w:rPr>
        <w:t>al</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l</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g</w:t>
      </w:r>
      <w:r w:rsidRPr="00FD0A12">
        <w:rPr>
          <w:rFonts w:ascii="Arial" w:eastAsia="Arial" w:hAnsi="Arial" w:cs="Arial"/>
          <w:spacing w:val="-1"/>
          <w:sz w:val="22"/>
          <w:szCs w:val="22"/>
        </w:rPr>
        <w:t>u</w:t>
      </w:r>
      <w:r w:rsidRPr="00FD0A12">
        <w:rPr>
          <w:rFonts w:ascii="Arial" w:eastAsia="Arial" w:hAnsi="Arial" w:cs="Arial"/>
          <w:spacing w:val="2"/>
          <w:sz w:val="22"/>
          <w:szCs w:val="22"/>
        </w:rPr>
        <w:t>a</w:t>
      </w:r>
      <w:r w:rsidRPr="00FD0A12">
        <w:rPr>
          <w:rFonts w:ascii="Arial" w:eastAsia="Arial" w:hAnsi="Arial" w:cs="Arial"/>
          <w:sz w:val="22"/>
          <w:szCs w:val="22"/>
        </w:rPr>
        <w:t>g</w:t>
      </w:r>
      <w:r w:rsidRPr="00FD0A12">
        <w:rPr>
          <w:rFonts w:ascii="Arial" w:eastAsia="Arial" w:hAnsi="Arial" w:cs="Arial"/>
          <w:spacing w:val="-1"/>
          <w:sz w:val="22"/>
          <w:szCs w:val="22"/>
        </w:rPr>
        <w:t>e</w:t>
      </w:r>
      <w:r w:rsidRPr="00FD0A12">
        <w:rPr>
          <w:rFonts w:ascii="Arial" w:eastAsia="Arial" w:hAnsi="Arial" w:cs="Arial"/>
          <w:sz w:val="22"/>
          <w:szCs w:val="22"/>
        </w:rPr>
        <w:t>;</w:t>
      </w:r>
      <w:r w:rsidRPr="00FD0A12">
        <w:rPr>
          <w:rFonts w:ascii="Arial" w:eastAsia="Arial" w:hAnsi="Arial" w:cs="Arial"/>
          <w:spacing w:val="-9"/>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z w:val="22"/>
          <w:szCs w:val="22"/>
        </w:rPr>
        <w:t>h</w:t>
      </w:r>
      <w:r w:rsidRPr="00FD0A12">
        <w:rPr>
          <w:rFonts w:ascii="Arial" w:eastAsia="Arial" w:hAnsi="Arial" w:cs="Arial"/>
          <w:spacing w:val="-4"/>
          <w:sz w:val="22"/>
          <w:szCs w:val="22"/>
        </w:rPr>
        <w:t xml:space="preserve"> </w:t>
      </w:r>
      <w:r w:rsidR="00642659" w:rsidRPr="00FD0A12">
        <w:rPr>
          <w:rFonts w:ascii="Arial" w:eastAsia="Arial" w:hAnsi="Arial" w:cs="Arial"/>
          <w:spacing w:val="-4"/>
          <w:sz w:val="22"/>
          <w:szCs w:val="22"/>
        </w:rPr>
        <w:t xml:space="preserve">complex special educational needs and </w:t>
      </w:r>
      <w:r w:rsidRPr="00FD0A12">
        <w:rPr>
          <w:rFonts w:ascii="Arial" w:eastAsia="Arial" w:hAnsi="Arial" w:cs="Arial"/>
          <w:spacing w:val="1"/>
          <w:sz w:val="22"/>
          <w:szCs w:val="22"/>
        </w:rPr>
        <w:t>d</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a</w:t>
      </w:r>
      <w:r w:rsidRPr="00FD0A12">
        <w:rPr>
          <w:rFonts w:ascii="Arial" w:eastAsia="Arial" w:hAnsi="Arial" w:cs="Arial"/>
          <w:spacing w:val="-1"/>
          <w:sz w:val="22"/>
          <w:szCs w:val="22"/>
        </w:rPr>
        <w:t>b</w:t>
      </w:r>
      <w:r w:rsidRPr="00FD0A12">
        <w:rPr>
          <w:rFonts w:ascii="Arial" w:eastAsia="Arial" w:hAnsi="Arial" w:cs="Arial"/>
          <w:spacing w:val="1"/>
          <w:sz w:val="22"/>
          <w:szCs w:val="22"/>
        </w:rPr>
        <w:t>i</w:t>
      </w:r>
      <w:r w:rsidRPr="00FD0A12">
        <w:rPr>
          <w:rFonts w:ascii="Arial" w:eastAsia="Arial" w:hAnsi="Arial" w:cs="Arial"/>
          <w:spacing w:val="-1"/>
          <w:sz w:val="22"/>
          <w:szCs w:val="22"/>
        </w:rPr>
        <w:t>li</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 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be</w:t>
      </w:r>
      <w:r w:rsidRPr="00FD0A12">
        <w:rPr>
          <w:rFonts w:ascii="Arial" w:eastAsia="Arial" w:hAnsi="Arial" w:cs="Arial"/>
          <w:spacing w:val="-1"/>
          <w:sz w:val="22"/>
          <w:szCs w:val="22"/>
        </w:rPr>
        <w:t xml:space="preserve"> </w:t>
      </w:r>
      <w:r w:rsidRPr="00FD0A12">
        <w:rPr>
          <w:rFonts w:ascii="Arial" w:eastAsia="Arial" w:hAnsi="Arial" w:cs="Arial"/>
          <w:w w:val="99"/>
          <w:sz w:val="22"/>
          <w:szCs w:val="22"/>
        </w:rPr>
        <w:t>a</w:t>
      </w:r>
      <w:r w:rsidRPr="00FD0A12">
        <w:rPr>
          <w:rFonts w:ascii="Arial" w:eastAsia="Arial" w:hAnsi="Arial" w:cs="Arial"/>
          <w:spacing w:val="1"/>
          <w:w w:val="99"/>
          <w:sz w:val="22"/>
          <w:szCs w:val="22"/>
        </w:rPr>
        <w:t>b</w:t>
      </w:r>
      <w:r w:rsidRPr="00FD0A12">
        <w:rPr>
          <w:rFonts w:ascii="Arial" w:eastAsia="Arial" w:hAnsi="Arial" w:cs="Arial"/>
          <w:spacing w:val="-1"/>
          <w:w w:val="99"/>
          <w:sz w:val="22"/>
          <w:szCs w:val="22"/>
        </w:rPr>
        <w:t>l</w:t>
      </w:r>
      <w:r w:rsidRPr="00FD0A12">
        <w:rPr>
          <w:rFonts w:ascii="Arial" w:eastAsia="Arial" w:hAnsi="Arial" w:cs="Arial"/>
          <w:w w:val="99"/>
          <w:sz w:val="22"/>
          <w:szCs w:val="22"/>
        </w:rPr>
        <w:t>e to</w:t>
      </w:r>
      <w:r w:rsidRPr="00FD0A12">
        <w:rPr>
          <w:rFonts w:ascii="Arial" w:eastAsia="Arial" w:hAnsi="Arial" w:cs="Arial"/>
          <w:spacing w:val="-1"/>
          <w:sz w:val="22"/>
          <w:szCs w:val="22"/>
        </w:rPr>
        <w:t xml:space="preserve"> </w:t>
      </w:r>
      <w:r w:rsidRPr="00FD0A12">
        <w:rPr>
          <w:rFonts w:ascii="Arial" w:eastAsia="Arial" w:hAnsi="Arial" w:cs="Arial"/>
          <w:sz w:val="22"/>
          <w:szCs w:val="22"/>
        </w:rPr>
        <w:t>u</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v</w:t>
      </w:r>
      <w:r w:rsidRPr="00FD0A12">
        <w:rPr>
          <w:rFonts w:ascii="Arial" w:eastAsia="Arial" w:hAnsi="Arial" w:cs="Arial"/>
          <w:sz w:val="22"/>
          <w:szCs w:val="22"/>
        </w:rPr>
        <w:t>a</w:t>
      </w:r>
      <w:r w:rsidRPr="00FD0A12">
        <w:rPr>
          <w:rFonts w:ascii="Arial" w:eastAsia="Arial" w:hAnsi="Arial" w:cs="Arial"/>
          <w:spacing w:val="1"/>
          <w:sz w:val="22"/>
          <w:szCs w:val="22"/>
        </w:rPr>
        <w:t>l</w:t>
      </w:r>
      <w:r w:rsidRPr="00FD0A12">
        <w:rPr>
          <w:rFonts w:ascii="Arial" w:eastAsia="Arial" w:hAnsi="Arial" w:cs="Arial"/>
          <w:sz w:val="22"/>
          <w:szCs w:val="22"/>
        </w:rPr>
        <w:t>u</w:t>
      </w:r>
      <w:r w:rsidRPr="00FD0A12">
        <w:rPr>
          <w:rFonts w:ascii="Arial" w:eastAsia="Arial" w:hAnsi="Arial" w:cs="Arial"/>
          <w:spacing w:val="-1"/>
          <w:sz w:val="22"/>
          <w:szCs w:val="22"/>
        </w:rPr>
        <w:t>a</w:t>
      </w:r>
      <w:r w:rsidRPr="00FD0A12">
        <w:rPr>
          <w:rFonts w:ascii="Arial" w:eastAsia="Arial" w:hAnsi="Arial" w:cs="Arial"/>
          <w:sz w:val="22"/>
          <w:szCs w:val="22"/>
        </w:rPr>
        <w:t>te</w:t>
      </w:r>
      <w:r w:rsidRPr="00FD0A12">
        <w:rPr>
          <w:rFonts w:ascii="Arial" w:eastAsia="Arial" w:hAnsi="Arial" w:cs="Arial"/>
          <w:spacing w:val="-6"/>
          <w:sz w:val="22"/>
          <w:szCs w:val="22"/>
        </w:rPr>
        <w:t xml:space="preserve"> </w:t>
      </w:r>
      <w:r w:rsidRPr="00FD0A12">
        <w:rPr>
          <w:rFonts w:ascii="Arial" w:eastAsia="Arial" w:hAnsi="Arial" w:cs="Arial"/>
          <w:sz w:val="22"/>
          <w:szCs w:val="22"/>
        </w:rPr>
        <w:t>d</w:t>
      </w:r>
      <w:r w:rsidRPr="00FD0A12">
        <w:rPr>
          <w:rFonts w:ascii="Arial" w:eastAsia="Arial" w:hAnsi="Arial" w:cs="Arial"/>
          <w:spacing w:val="-2"/>
          <w:sz w:val="22"/>
          <w:szCs w:val="22"/>
        </w:rPr>
        <w:t>i</w:t>
      </w:r>
      <w:r w:rsidRPr="00FD0A12">
        <w:rPr>
          <w:rFonts w:ascii="Arial" w:eastAsia="Arial" w:hAnsi="Arial" w:cs="Arial"/>
          <w:spacing w:val="1"/>
          <w:sz w:val="22"/>
          <w:szCs w:val="22"/>
        </w:rPr>
        <w:t>s</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c</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9"/>
          <w:sz w:val="22"/>
          <w:szCs w:val="22"/>
        </w:rPr>
        <w:t xml:space="preserve"> </w:t>
      </w:r>
      <w:r w:rsidRPr="00FD0A12">
        <w:rPr>
          <w:rFonts w:ascii="Arial" w:eastAsia="Arial" w:hAnsi="Arial" w:cs="Arial"/>
          <w:spacing w:val="-1"/>
          <w:sz w:val="22"/>
          <w:szCs w:val="22"/>
        </w:rPr>
        <w:t>t</w:t>
      </w:r>
      <w:r w:rsidRPr="00FD0A12">
        <w:rPr>
          <w:rFonts w:ascii="Arial" w:eastAsia="Arial" w:hAnsi="Arial" w:cs="Arial"/>
          <w:spacing w:val="2"/>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g</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a</w:t>
      </w:r>
      <w:r w:rsidRPr="00FD0A12">
        <w:rPr>
          <w:rFonts w:ascii="Arial" w:eastAsia="Arial" w:hAnsi="Arial" w:cs="Arial"/>
          <w:sz w:val="22"/>
          <w:szCs w:val="22"/>
        </w:rPr>
        <w:t>p</w:t>
      </w:r>
      <w:r w:rsidRPr="00FD0A12">
        <w:rPr>
          <w:rFonts w:ascii="Arial" w:eastAsia="Arial" w:hAnsi="Arial" w:cs="Arial"/>
          <w:spacing w:val="-1"/>
          <w:sz w:val="22"/>
          <w:szCs w:val="22"/>
        </w:rPr>
        <w:t>p</w:t>
      </w:r>
      <w:r w:rsidRPr="00FD0A12">
        <w:rPr>
          <w:rFonts w:ascii="Arial" w:eastAsia="Arial" w:hAnsi="Arial" w:cs="Arial"/>
          <w:spacing w:val="1"/>
          <w:sz w:val="22"/>
          <w:szCs w:val="22"/>
        </w:rPr>
        <w:t>r</w:t>
      </w:r>
      <w:r w:rsidRPr="00FD0A12">
        <w:rPr>
          <w:rFonts w:ascii="Arial" w:eastAsia="Arial" w:hAnsi="Arial" w:cs="Arial"/>
          <w:sz w:val="22"/>
          <w:szCs w:val="22"/>
        </w:rPr>
        <w:t>o</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pacing w:val="2"/>
          <w:sz w:val="22"/>
          <w:szCs w:val="22"/>
        </w:rPr>
        <w:t>h</w:t>
      </w:r>
      <w:r w:rsidRPr="00FD0A12">
        <w:rPr>
          <w:rFonts w:ascii="Arial" w:eastAsia="Arial" w:hAnsi="Arial" w:cs="Arial"/>
          <w:sz w:val="22"/>
          <w:szCs w:val="22"/>
        </w:rPr>
        <w:t>es</w:t>
      </w:r>
      <w:r w:rsidRPr="00FD0A12">
        <w:rPr>
          <w:rFonts w:ascii="Arial" w:eastAsia="Arial" w:hAnsi="Arial" w:cs="Arial"/>
          <w:spacing w:val="-9"/>
          <w:sz w:val="22"/>
          <w:szCs w:val="22"/>
        </w:rPr>
        <w:t xml:space="preserve"> </w:t>
      </w:r>
      <w:r w:rsidRPr="00FD0A12">
        <w:rPr>
          <w:rFonts w:ascii="Arial" w:eastAsia="Arial" w:hAnsi="Arial" w:cs="Arial"/>
          <w:sz w:val="22"/>
          <w:szCs w:val="22"/>
        </w:rPr>
        <w:t>to</w:t>
      </w:r>
      <w:r w:rsidRPr="00FD0A12">
        <w:rPr>
          <w:rFonts w:ascii="Arial" w:eastAsia="Arial" w:hAnsi="Arial" w:cs="Arial"/>
          <w:spacing w:val="-1"/>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g</w:t>
      </w:r>
      <w:r w:rsidRPr="00FD0A12">
        <w:rPr>
          <w:rFonts w:ascii="Arial" w:eastAsia="Arial" w:hAnsi="Arial" w:cs="Arial"/>
          <w:spacing w:val="1"/>
          <w:sz w:val="22"/>
          <w:szCs w:val="22"/>
        </w:rPr>
        <w:t>a</w:t>
      </w:r>
      <w:r w:rsidRPr="00FD0A12">
        <w:rPr>
          <w:rFonts w:ascii="Arial" w:eastAsia="Arial" w:hAnsi="Arial" w:cs="Arial"/>
          <w:sz w:val="22"/>
          <w:szCs w:val="22"/>
        </w:rPr>
        <w:t>ge</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z w:val="22"/>
          <w:szCs w:val="22"/>
        </w:rPr>
        <w:t>s</w:t>
      </w:r>
      <w:r w:rsidRPr="00FD0A12">
        <w:rPr>
          <w:rFonts w:ascii="Arial" w:eastAsia="Arial" w:hAnsi="Arial" w:cs="Arial"/>
          <w:spacing w:val="2"/>
          <w:sz w:val="22"/>
          <w:szCs w:val="22"/>
        </w:rPr>
        <w:t>u</w:t>
      </w:r>
      <w:r w:rsidRPr="00FD0A12">
        <w:rPr>
          <w:rFonts w:ascii="Arial" w:eastAsia="Arial" w:hAnsi="Arial" w:cs="Arial"/>
          <w:sz w:val="22"/>
          <w:szCs w:val="22"/>
        </w:rPr>
        <w:t>p</w:t>
      </w:r>
      <w:r w:rsidRPr="00FD0A12">
        <w:rPr>
          <w:rFonts w:ascii="Arial" w:eastAsia="Arial" w:hAnsi="Arial" w:cs="Arial"/>
          <w:spacing w:val="1"/>
          <w:sz w:val="22"/>
          <w:szCs w:val="22"/>
        </w:rPr>
        <w:t>p</w:t>
      </w:r>
      <w:r w:rsidRPr="00FD0A12">
        <w:rPr>
          <w:rFonts w:ascii="Arial" w:eastAsia="Arial" w:hAnsi="Arial" w:cs="Arial"/>
          <w:sz w:val="22"/>
          <w:szCs w:val="22"/>
        </w:rPr>
        <w:t>ort</w:t>
      </w:r>
      <w:r w:rsidRPr="00FD0A12">
        <w:rPr>
          <w:rFonts w:ascii="Arial" w:eastAsia="Arial" w:hAnsi="Arial" w:cs="Arial"/>
          <w:spacing w:val="-7"/>
          <w:sz w:val="22"/>
          <w:szCs w:val="22"/>
        </w:rPr>
        <w:t xml:space="preserve"> </w:t>
      </w:r>
      <w:r w:rsidRPr="00FD0A12">
        <w:rPr>
          <w:rFonts w:ascii="Arial" w:eastAsia="Arial" w:hAnsi="Arial" w:cs="Arial"/>
          <w:sz w:val="22"/>
          <w:szCs w:val="22"/>
        </w:rPr>
        <w:t>th</w:t>
      </w:r>
      <w:r w:rsidRPr="00FD0A12">
        <w:rPr>
          <w:rFonts w:ascii="Arial" w:eastAsia="Arial" w:hAnsi="Arial" w:cs="Arial"/>
          <w:spacing w:val="-1"/>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w:t>
      </w:r>
    </w:p>
    <w:p w14:paraId="264FB851" w14:textId="77777777" w:rsidR="007A25AE" w:rsidRPr="00FD0A12" w:rsidRDefault="007A25AE" w:rsidP="00574182">
      <w:pPr>
        <w:jc w:val="both"/>
        <w:rPr>
          <w:rFonts w:ascii="Arial" w:hAnsi="Arial" w:cs="Arial"/>
          <w:sz w:val="22"/>
          <w:szCs w:val="22"/>
        </w:rPr>
      </w:pPr>
    </w:p>
    <w:p w14:paraId="5B5EC71A"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sz w:val="22"/>
          <w:szCs w:val="22"/>
        </w:rPr>
        <w:t>6</w:t>
      </w:r>
      <w:r w:rsidRPr="00FD0A12">
        <w:rPr>
          <w:rFonts w:ascii="Arial" w:eastAsia="Arial" w:hAnsi="Arial" w:cs="Arial"/>
          <w:b/>
          <w:spacing w:val="-1"/>
          <w:sz w:val="22"/>
          <w:szCs w:val="22"/>
        </w:rPr>
        <w:t xml:space="preserve"> </w:t>
      </w:r>
      <w:r w:rsidRPr="00FD0A12">
        <w:rPr>
          <w:rFonts w:ascii="Arial" w:eastAsia="Arial" w:hAnsi="Arial" w:cs="Arial"/>
          <w:b/>
          <w:spacing w:val="4"/>
          <w:sz w:val="22"/>
          <w:szCs w:val="22"/>
        </w:rPr>
        <w:t>M</w:t>
      </w:r>
      <w:r w:rsidRPr="00FD0A12">
        <w:rPr>
          <w:rFonts w:ascii="Arial" w:eastAsia="Arial" w:hAnsi="Arial" w:cs="Arial"/>
          <w:b/>
          <w:sz w:val="22"/>
          <w:szCs w:val="22"/>
        </w:rPr>
        <w:t>a</w:t>
      </w:r>
      <w:r w:rsidRPr="00FD0A12">
        <w:rPr>
          <w:rFonts w:ascii="Arial" w:eastAsia="Arial" w:hAnsi="Arial" w:cs="Arial"/>
          <w:b/>
          <w:spacing w:val="-1"/>
          <w:sz w:val="22"/>
          <w:szCs w:val="22"/>
        </w:rPr>
        <w:t>k</w:t>
      </w:r>
      <w:r w:rsidRPr="00FD0A12">
        <w:rPr>
          <w:rFonts w:ascii="Arial" w:eastAsia="Arial" w:hAnsi="Arial" w:cs="Arial"/>
          <w:b/>
          <w:sz w:val="22"/>
          <w:szCs w:val="22"/>
        </w:rPr>
        <w:t>e</w:t>
      </w:r>
      <w:r w:rsidRPr="00FD0A12">
        <w:rPr>
          <w:rFonts w:ascii="Arial" w:eastAsia="Arial" w:hAnsi="Arial" w:cs="Arial"/>
          <w:b/>
          <w:spacing w:val="-5"/>
          <w:sz w:val="22"/>
          <w:szCs w:val="22"/>
        </w:rPr>
        <w:t xml:space="preserve"> </w:t>
      </w:r>
      <w:r w:rsidRPr="00FD0A12">
        <w:rPr>
          <w:rFonts w:ascii="Arial" w:eastAsia="Arial" w:hAnsi="Arial" w:cs="Arial"/>
          <w:b/>
          <w:spacing w:val="-1"/>
          <w:sz w:val="22"/>
          <w:szCs w:val="22"/>
        </w:rPr>
        <w:t>a</w:t>
      </w:r>
      <w:r w:rsidRPr="00FD0A12">
        <w:rPr>
          <w:rFonts w:ascii="Arial" w:eastAsia="Arial" w:hAnsi="Arial" w:cs="Arial"/>
          <w:b/>
          <w:sz w:val="22"/>
          <w:szCs w:val="22"/>
        </w:rPr>
        <w:t>c</w:t>
      </w:r>
      <w:r w:rsidRPr="00FD0A12">
        <w:rPr>
          <w:rFonts w:ascii="Arial" w:eastAsia="Arial" w:hAnsi="Arial" w:cs="Arial"/>
          <w:b/>
          <w:spacing w:val="-1"/>
          <w:sz w:val="22"/>
          <w:szCs w:val="22"/>
        </w:rPr>
        <w:t>c</w:t>
      </w:r>
      <w:r w:rsidRPr="00FD0A12">
        <w:rPr>
          <w:rFonts w:ascii="Arial" w:eastAsia="Arial" w:hAnsi="Arial" w:cs="Arial"/>
          <w:b/>
          <w:spacing w:val="3"/>
          <w:sz w:val="22"/>
          <w:szCs w:val="22"/>
        </w:rPr>
        <w:t>u</w:t>
      </w:r>
      <w:r w:rsidRPr="00FD0A12">
        <w:rPr>
          <w:rFonts w:ascii="Arial" w:eastAsia="Arial" w:hAnsi="Arial" w:cs="Arial"/>
          <w:b/>
          <w:spacing w:val="-1"/>
          <w:sz w:val="22"/>
          <w:szCs w:val="22"/>
        </w:rPr>
        <w:t>r</w:t>
      </w:r>
      <w:r w:rsidRPr="00FD0A12">
        <w:rPr>
          <w:rFonts w:ascii="Arial" w:eastAsia="Arial" w:hAnsi="Arial" w:cs="Arial"/>
          <w:b/>
          <w:sz w:val="22"/>
          <w:szCs w:val="22"/>
        </w:rPr>
        <w:t>ate</w:t>
      </w:r>
      <w:r w:rsidRPr="00FD0A12">
        <w:rPr>
          <w:rFonts w:ascii="Arial" w:eastAsia="Arial" w:hAnsi="Arial" w:cs="Arial"/>
          <w:b/>
          <w:spacing w:val="-8"/>
          <w:sz w:val="22"/>
          <w:szCs w:val="22"/>
        </w:rPr>
        <w:t xml:space="preserve"> </w:t>
      </w:r>
      <w:r w:rsidRPr="00FD0A12">
        <w:rPr>
          <w:rFonts w:ascii="Arial" w:eastAsia="Arial" w:hAnsi="Arial" w:cs="Arial"/>
          <w:b/>
          <w:sz w:val="22"/>
          <w:szCs w:val="22"/>
        </w:rPr>
        <w:t>and</w:t>
      </w:r>
      <w:r w:rsidRPr="00FD0A12">
        <w:rPr>
          <w:rFonts w:ascii="Arial" w:eastAsia="Arial" w:hAnsi="Arial" w:cs="Arial"/>
          <w:b/>
          <w:spacing w:val="-3"/>
          <w:sz w:val="22"/>
          <w:szCs w:val="22"/>
        </w:rPr>
        <w:t xml:space="preserve"> </w:t>
      </w:r>
      <w:r w:rsidRPr="00FD0A12">
        <w:rPr>
          <w:rFonts w:ascii="Arial" w:eastAsia="Arial" w:hAnsi="Arial" w:cs="Arial"/>
          <w:b/>
          <w:spacing w:val="3"/>
          <w:sz w:val="22"/>
          <w:szCs w:val="22"/>
        </w:rPr>
        <w:t>p</w:t>
      </w:r>
      <w:r w:rsidRPr="00FD0A12">
        <w:rPr>
          <w:rFonts w:ascii="Arial" w:eastAsia="Arial" w:hAnsi="Arial" w:cs="Arial"/>
          <w:b/>
          <w:spacing w:val="-1"/>
          <w:sz w:val="22"/>
          <w:szCs w:val="22"/>
        </w:rPr>
        <w:t>r</w:t>
      </w:r>
      <w:r w:rsidRPr="00FD0A12">
        <w:rPr>
          <w:rFonts w:ascii="Arial" w:eastAsia="Arial" w:hAnsi="Arial" w:cs="Arial"/>
          <w:b/>
          <w:spacing w:val="3"/>
          <w:sz w:val="22"/>
          <w:szCs w:val="22"/>
        </w:rPr>
        <w:t>o</w:t>
      </w:r>
      <w:r w:rsidRPr="00FD0A12">
        <w:rPr>
          <w:rFonts w:ascii="Arial" w:eastAsia="Arial" w:hAnsi="Arial" w:cs="Arial"/>
          <w:b/>
          <w:sz w:val="22"/>
          <w:szCs w:val="22"/>
        </w:rPr>
        <w:t>ducti</w:t>
      </w:r>
      <w:r w:rsidRPr="00FD0A12">
        <w:rPr>
          <w:rFonts w:ascii="Arial" w:eastAsia="Arial" w:hAnsi="Arial" w:cs="Arial"/>
          <w:b/>
          <w:spacing w:val="2"/>
          <w:sz w:val="22"/>
          <w:szCs w:val="22"/>
        </w:rPr>
        <w:t>v</w:t>
      </w:r>
      <w:r w:rsidRPr="00FD0A12">
        <w:rPr>
          <w:rFonts w:ascii="Arial" w:eastAsia="Arial" w:hAnsi="Arial" w:cs="Arial"/>
          <w:b/>
          <w:sz w:val="22"/>
          <w:szCs w:val="22"/>
        </w:rPr>
        <w:t>e</w:t>
      </w:r>
      <w:r w:rsidRPr="00FD0A12">
        <w:rPr>
          <w:rFonts w:ascii="Arial" w:eastAsia="Arial" w:hAnsi="Arial" w:cs="Arial"/>
          <w:b/>
          <w:spacing w:val="-10"/>
          <w:sz w:val="22"/>
          <w:szCs w:val="22"/>
        </w:rPr>
        <w:t xml:space="preserve"> </w:t>
      </w:r>
      <w:r w:rsidRPr="00FD0A12">
        <w:rPr>
          <w:rFonts w:ascii="Arial" w:eastAsia="Arial" w:hAnsi="Arial" w:cs="Arial"/>
          <w:b/>
          <w:sz w:val="22"/>
          <w:szCs w:val="22"/>
        </w:rPr>
        <w:t>use</w:t>
      </w:r>
      <w:r w:rsidRPr="00FD0A12">
        <w:rPr>
          <w:rFonts w:ascii="Arial" w:eastAsia="Arial" w:hAnsi="Arial" w:cs="Arial"/>
          <w:b/>
          <w:spacing w:val="-4"/>
          <w:sz w:val="22"/>
          <w:szCs w:val="22"/>
        </w:rPr>
        <w:t xml:space="preserve"> </w:t>
      </w:r>
      <w:r w:rsidRPr="00FD0A12">
        <w:rPr>
          <w:rFonts w:ascii="Arial" w:eastAsia="Arial" w:hAnsi="Arial" w:cs="Arial"/>
          <w:b/>
          <w:sz w:val="22"/>
          <w:szCs w:val="22"/>
        </w:rPr>
        <w:t>of</w:t>
      </w:r>
      <w:r w:rsidRPr="00FD0A12">
        <w:rPr>
          <w:rFonts w:ascii="Arial" w:eastAsia="Arial" w:hAnsi="Arial" w:cs="Arial"/>
          <w:b/>
          <w:spacing w:val="-1"/>
          <w:sz w:val="22"/>
          <w:szCs w:val="22"/>
        </w:rPr>
        <w:t xml:space="preserve"> </w:t>
      </w:r>
      <w:r w:rsidRPr="00FD0A12">
        <w:rPr>
          <w:rFonts w:ascii="Arial" w:eastAsia="Arial" w:hAnsi="Arial" w:cs="Arial"/>
          <w:b/>
          <w:sz w:val="22"/>
          <w:szCs w:val="22"/>
        </w:rPr>
        <w:t>a</w:t>
      </w:r>
      <w:r w:rsidRPr="00FD0A12">
        <w:rPr>
          <w:rFonts w:ascii="Arial" w:eastAsia="Arial" w:hAnsi="Arial" w:cs="Arial"/>
          <w:b/>
          <w:spacing w:val="1"/>
          <w:sz w:val="22"/>
          <w:szCs w:val="22"/>
        </w:rPr>
        <w:t>s</w:t>
      </w:r>
      <w:r w:rsidRPr="00FD0A12">
        <w:rPr>
          <w:rFonts w:ascii="Arial" w:eastAsia="Arial" w:hAnsi="Arial" w:cs="Arial"/>
          <w:b/>
          <w:sz w:val="22"/>
          <w:szCs w:val="22"/>
        </w:rPr>
        <w:t>s</w:t>
      </w:r>
      <w:r w:rsidRPr="00FD0A12">
        <w:rPr>
          <w:rFonts w:ascii="Arial" w:eastAsia="Arial" w:hAnsi="Arial" w:cs="Arial"/>
          <w:b/>
          <w:spacing w:val="-1"/>
          <w:sz w:val="22"/>
          <w:szCs w:val="22"/>
        </w:rPr>
        <w:t>e</w:t>
      </w:r>
      <w:r w:rsidRPr="00FD0A12">
        <w:rPr>
          <w:rFonts w:ascii="Arial" w:eastAsia="Arial" w:hAnsi="Arial" w:cs="Arial"/>
          <w:b/>
          <w:spacing w:val="2"/>
          <w:sz w:val="22"/>
          <w:szCs w:val="22"/>
        </w:rPr>
        <w:t>s</w:t>
      </w:r>
      <w:r w:rsidRPr="00FD0A12">
        <w:rPr>
          <w:rFonts w:ascii="Arial" w:eastAsia="Arial" w:hAnsi="Arial" w:cs="Arial"/>
          <w:b/>
          <w:sz w:val="22"/>
          <w:szCs w:val="22"/>
        </w:rPr>
        <w:t>sm</w:t>
      </w:r>
      <w:r w:rsidRPr="00FD0A12">
        <w:rPr>
          <w:rFonts w:ascii="Arial" w:eastAsia="Arial" w:hAnsi="Arial" w:cs="Arial"/>
          <w:b/>
          <w:spacing w:val="2"/>
          <w:sz w:val="22"/>
          <w:szCs w:val="22"/>
        </w:rPr>
        <w:t>e</w:t>
      </w:r>
      <w:r w:rsidRPr="00FD0A12">
        <w:rPr>
          <w:rFonts w:ascii="Arial" w:eastAsia="Arial" w:hAnsi="Arial" w:cs="Arial"/>
          <w:b/>
          <w:sz w:val="22"/>
          <w:szCs w:val="22"/>
        </w:rPr>
        <w:t>nt</w:t>
      </w:r>
    </w:p>
    <w:p w14:paraId="5E091BD1" w14:textId="77777777" w:rsidR="007A25AE" w:rsidRPr="00FD0A12" w:rsidRDefault="003C7DAC" w:rsidP="00B96B2D">
      <w:pPr>
        <w:pStyle w:val="ListParagraph"/>
        <w:numPr>
          <w:ilvl w:val="0"/>
          <w:numId w:val="4"/>
        </w:numPr>
        <w:jc w:val="both"/>
        <w:rPr>
          <w:rFonts w:ascii="Arial" w:eastAsia="Arial" w:hAnsi="Arial" w:cs="Arial"/>
          <w:sz w:val="22"/>
          <w:szCs w:val="22"/>
        </w:rPr>
      </w:pPr>
      <w:r w:rsidRPr="00FD0A12">
        <w:rPr>
          <w:rFonts w:ascii="Arial" w:eastAsia="Arial" w:hAnsi="Arial" w:cs="Arial"/>
          <w:spacing w:val="3"/>
          <w:sz w:val="22"/>
          <w:szCs w:val="22"/>
        </w:rPr>
        <w:t>k</w:t>
      </w:r>
      <w:r w:rsidRPr="00FD0A12">
        <w:rPr>
          <w:rFonts w:ascii="Arial" w:eastAsia="Arial" w:hAnsi="Arial" w:cs="Arial"/>
          <w:sz w:val="22"/>
          <w:szCs w:val="22"/>
        </w:rPr>
        <w:t>n</w:t>
      </w:r>
      <w:r w:rsidRPr="00FD0A12">
        <w:rPr>
          <w:rFonts w:ascii="Arial" w:eastAsia="Arial" w:hAnsi="Arial" w:cs="Arial"/>
          <w:spacing w:val="-1"/>
          <w:sz w:val="22"/>
          <w:szCs w:val="22"/>
        </w:rPr>
        <w:t>o</w:t>
      </w:r>
      <w:r w:rsidRPr="00FD0A12">
        <w:rPr>
          <w:rFonts w:ascii="Arial" w:eastAsia="Arial" w:hAnsi="Arial" w:cs="Arial"/>
          <w:sz w:val="22"/>
          <w:szCs w:val="22"/>
        </w:rPr>
        <w:t>w</w:t>
      </w:r>
      <w:r w:rsidRPr="00FD0A12">
        <w:rPr>
          <w:rFonts w:ascii="Arial" w:eastAsia="Arial" w:hAnsi="Arial" w:cs="Arial"/>
          <w:spacing w:val="-7"/>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2"/>
          <w:sz w:val="22"/>
          <w:szCs w:val="22"/>
        </w:rPr>
        <w:t xml:space="preserve"> </w:t>
      </w:r>
      <w:r w:rsidRPr="00FD0A12">
        <w:rPr>
          <w:rFonts w:ascii="Arial" w:eastAsia="Arial" w:hAnsi="Arial" w:cs="Arial"/>
          <w:sz w:val="22"/>
          <w:szCs w:val="22"/>
        </w:rPr>
        <w:t>u</w:t>
      </w:r>
      <w:r w:rsidRPr="00FD0A12">
        <w:rPr>
          <w:rFonts w:ascii="Arial" w:eastAsia="Arial" w:hAnsi="Arial" w:cs="Arial"/>
          <w:spacing w:val="-1"/>
          <w:sz w:val="22"/>
          <w:szCs w:val="22"/>
        </w:rPr>
        <w:t>n</w:t>
      </w:r>
      <w:r w:rsidRPr="00FD0A12">
        <w:rPr>
          <w:rFonts w:ascii="Arial" w:eastAsia="Arial" w:hAnsi="Arial" w:cs="Arial"/>
          <w:spacing w:val="2"/>
          <w:sz w:val="22"/>
          <w:szCs w:val="22"/>
        </w:rPr>
        <w:t>d</w:t>
      </w:r>
      <w:r w:rsidRPr="00FD0A12">
        <w:rPr>
          <w:rFonts w:ascii="Arial" w:eastAsia="Arial" w:hAnsi="Arial" w:cs="Arial"/>
          <w:sz w:val="22"/>
          <w:szCs w:val="22"/>
        </w:rPr>
        <w:t>er</w:t>
      </w:r>
      <w:r w:rsidRPr="00FD0A12">
        <w:rPr>
          <w:rFonts w:ascii="Arial" w:eastAsia="Arial" w:hAnsi="Arial" w:cs="Arial"/>
          <w:spacing w:val="2"/>
          <w:sz w:val="22"/>
          <w:szCs w:val="22"/>
        </w:rPr>
        <w:t>s</w:t>
      </w:r>
      <w:r w:rsidRPr="00FD0A12">
        <w:rPr>
          <w:rFonts w:ascii="Arial" w:eastAsia="Arial" w:hAnsi="Arial" w:cs="Arial"/>
          <w:sz w:val="22"/>
          <w:szCs w:val="22"/>
        </w:rPr>
        <w:t>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8"/>
          <w:sz w:val="22"/>
          <w:szCs w:val="22"/>
        </w:rPr>
        <w:t xml:space="preserve"> </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z w:val="22"/>
          <w:szCs w:val="22"/>
        </w:rPr>
        <w:t>w</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a</w:t>
      </w:r>
      <w:r w:rsidRPr="00FD0A12">
        <w:rPr>
          <w:rFonts w:ascii="Arial" w:eastAsia="Arial" w:hAnsi="Arial" w:cs="Arial"/>
          <w:spacing w:val="1"/>
          <w:sz w:val="22"/>
          <w:szCs w:val="22"/>
        </w:rPr>
        <w:t>ss</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s</w:t>
      </w:r>
      <w:r w:rsidRPr="00FD0A12">
        <w:rPr>
          <w:rFonts w:ascii="Arial" w:eastAsia="Arial" w:hAnsi="Arial" w:cs="Arial"/>
          <w:spacing w:val="-5"/>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1"/>
          <w:sz w:val="22"/>
          <w:szCs w:val="22"/>
        </w:rPr>
        <w:t xml:space="preserve"> </w:t>
      </w:r>
      <w:r w:rsidRPr="00FD0A12">
        <w:rPr>
          <w:rFonts w:ascii="Arial" w:eastAsia="Arial" w:hAnsi="Arial" w:cs="Arial"/>
          <w:sz w:val="22"/>
          <w:szCs w:val="22"/>
        </w:rPr>
        <w:t>re</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v</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s</w:t>
      </w:r>
      <w:r w:rsidRPr="00FD0A12">
        <w:rPr>
          <w:rFonts w:ascii="Arial" w:eastAsia="Arial" w:hAnsi="Arial" w:cs="Arial"/>
          <w:spacing w:val="2"/>
          <w:sz w:val="22"/>
          <w:szCs w:val="22"/>
        </w:rPr>
        <w:t>u</w:t>
      </w:r>
      <w:r w:rsidRPr="00FD0A12">
        <w:rPr>
          <w:rFonts w:ascii="Arial" w:eastAsia="Arial" w:hAnsi="Arial" w:cs="Arial"/>
          <w:sz w:val="22"/>
          <w:szCs w:val="22"/>
        </w:rPr>
        <w:t>b</w:t>
      </w:r>
      <w:r w:rsidRPr="00FD0A12">
        <w:rPr>
          <w:rFonts w:ascii="Arial" w:eastAsia="Arial" w:hAnsi="Arial" w:cs="Arial"/>
          <w:spacing w:val="1"/>
          <w:sz w:val="22"/>
          <w:szCs w:val="22"/>
        </w:rPr>
        <w:t>j</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a</w:t>
      </w:r>
      <w:r w:rsidRPr="00FD0A12">
        <w:rPr>
          <w:rFonts w:ascii="Arial" w:eastAsia="Arial" w:hAnsi="Arial" w:cs="Arial"/>
          <w:sz w:val="22"/>
          <w:szCs w:val="22"/>
        </w:rPr>
        <w:t>nd</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ur</w:t>
      </w:r>
      <w:r w:rsidRPr="00FD0A12">
        <w:rPr>
          <w:rFonts w:ascii="Arial" w:eastAsia="Arial" w:hAnsi="Arial" w:cs="Arial"/>
          <w:spacing w:val="1"/>
          <w:sz w:val="22"/>
          <w:szCs w:val="22"/>
        </w:rPr>
        <w:t>r</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pacing w:val="2"/>
          <w:sz w:val="22"/>
          <w:szCs w:val="22"/>
        </w:rPr>
        <w:t>u</w:t>
      </w:r>
      <w:r w:rsidRPr="00FD0A12">
        <w:rPr>
          <w:rFonts w:ascii="Arial" w:eastAsia="Arial" w:hAnsi="Arial" w:cs="Arial"/>
          <w:spacing w:val="-1"/>
          <w:sz w:val="22"/>
          <w:szCs w:val="22"/>
        </w:rPr>
        <w:t>l</w:t>
      </w:r>
      <w:r w:rsidRPr="00FD0A12">
        <w:rPr>
          <w:rFonts w:ascii="Arial" w:eastAsia="Arial" w:hAnsi="Arial" w:cs="Arial"/>
          <w:sz w:val="22"/>
          <w:szCs w:val="22"/>
        </w:rPr>
        <w:t>um</w:t>
      </w:r>
      <w:r w:rsidRPr="00FD0A12">
        <w:rPr>
          <w:rFonts w:ascii="Arial" w:eastAsia="Arial" w:hAnsi="Arial" w:cs="Arial"/>
          <w:spacing w:val="-5"/>
          <w:sz w:val="22"/>
          <w:szCs w:val="22"/>
        </w:rPr>
        <w:t xml:space="preserve"> </w:t>
      </w:r>
      <w:r w:rsidRPr="00FD0A12">
        <w:rPr>
          <w:rFonts w:ascii="Arial" w:eastAsia="Arial" w:hAnsi="Arial" w:cs="Arial"/>
          <w:sz w:val="22"/>
          <w:szCs w:val="22"/>
        </w:rPr>
        <w:t>area</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cl</w:t>
      </w:r>
      <w:r w:rsidRPr="00FD0A12">
        <w:rPr>
          <w:rFonts w:ascii="Arial" w:eastAsia="Arial" w:hAnsi="Arial" w:cs="Arial"/>
          <w:sz w:val="22"/>
          <w:szCs w:val="22"/>
        </w:rPr>
        <w:t>u</w:t>
      </w:r>
      <w:r w:rsidRPr="00FD0A12">
        <w:rPr>
          <w:rFonts w:ascii="Arial" w:eastAsia="Arial" w:hAnsi="Arial" w:cs="Arial"/>
          <w:spacing w:val="-1"/>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9"/>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2"/>
          <w:sz w:val="22"/>
          <w:szCs w:val="22"/>
        </w:rPr>
        <w:t>a</w:t>
      </w:r>
      <w:r w:rsidRPr="00FD0A12">
        <w:rPr>
          <w:rFonts w:ascii="Arial" w:eastAsia="Arial" w:hAnsi="Arial" w:cs="Arial"/>
          <w:sz w:val="22"/>
          <w:szCs w:val="22"/>
        </w:rPr>
        <w:t>tu</w:t>
      </w:r>
      <w:r w:rsidRPr="00FD0A12">
        <w:rPr>
          <w:rFonts w:ascii="Arial" w:eastAsia="Arial" w:hAnsi="Arial" w:cs="Arial"/>
          <w:spacing w:val="-1"/>
          <w:sz w:val="22"/>
          <w:szCs w:val="22"/>
        </w:rPr>
        <w:t>t</w:t>
      </w:r>
      <w:r w:rsidRPr="00FD0A12">
        <w:rPr>
          <w:rFonts w:ascii="Arial" w:eastAsia="Arial" w:hAnsi="Arial" w:cs="Arial"/>
          <w:sz w:val="22"/>
          <w:szCs w:val="22"/>
        </w:rPr>
        <w:t>o</w:t>
      </w:r>
      <w:r w:rsidRPr="00FD0A12">
        <w:rPr>
          <w:rFonts w:ascii="Arial" w:eastAsia="Arial" w:hAnsi="Arial" w:cs="Arial"/>
          <w:spacing w:val="5"/>
          <w:sz w:val="22"/>
          <w:szCs w:val="22"/>
        </w:rPr>
        <w:t>r</w:t>
      </w:r>
      <w:r w:rsidRPr="00FD0A12">
        <w:rPr>
          <w:rFonts w:ascii="Arial" w:eastAsia="Arial" w:hAnsi="Arial" w:cs="Arial"/>
          <w:sz w:val="22"/>
          <w:szCs w:val="22"/>
        </w:rPr>
        <w:t>y</w:t>
      </w:r>
      <w:r w:rsidR="00B96B2D" w:rsidRPr="00FD0A12">
        <w:rPr>
          <w:rFonts w:ascii="Arial" w:eastAsia="Arial" w:hAnsi="Arial" w:cs="Arial"/>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ss</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pacing w:val="-1"/>
          <w:sz w:val="22"/>
          <w:szCs w:val="22"/>
        </w:rPr>
        <w:t>s</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11"/>
          <w:sz w:val="22"/>
          <w:szCs w:val="22"/>
        </w:rPr>
        <w:t xml:space="preserve"> </w:t>
      </w:r>
      <w:r w:rsidRPr="00FD0A12">
        <w:rPr>
          <w:rFonts w:ascii="Arial" w:eastAsia="Arial" w:hAnsi="Arial" w:cs="Arial"/>
          <w:sz w:val="22"/>
          <w:szCs w:val="22"/>
        </w:rPr>
        <w:t>r</w:t>
      </w:r>
      <w:r w:rsidRPr="00FD0A12">
        <w:rPr>
          <w:rFonts w:ascii="Arial" w:eastAsia="Arial" w:hAnsi="Arial" w:cs="Arial"/>
          <w:spacing w:val="1"/>
          <w:sz w:val="22"/>
          <w:szCs w:val="22"/>
        </w:rPr>
        <w:t>e</w:t>
      </w:r>
      <w:r w:rsidRPr="00FD0A12">
        <w:rPr>
          <w:rFonts w:ascii="Arial" w:eastAsia="Arial" w:hAnsi="Arial" w:cs="Arial"/>
          <w:sz w:val="22"/>
          <w:szCs w:val="22"/>
        </w:rPr>
        <w:t>q</w:t>
      </w:r>
      <w:r w:rsidRPr="00FD0A12">
        <w:rPr>
          <w:rFonts w:ascii="Arial" w:eastAsia="Arial" w:hAnsi="Arial" w:cs="Arial"/>
          <w:spacing w:val="-1"/>
          <w:sz w:val="22"/>
          <w:szCs w:val="22"/>
        </w:rPr>
        <w:t>ui</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w:t>
      </w:r>
    </w:p>
    <w:p w14:paraId="1E7D05EE" w14:textId="77777777" w:rsidR="007A25AE" w:rsidRPr="00FD0A12" w:rsidRDefault="003C7DAC" w:rsidP="00574182">
      <w:pPr>
        <w:pStyle w:val="ListParagraph"/>
        <w:numPr>
          <w:ilvl w:val="0"/>
          <w:numId w:val="4"/>
        </w:numPr>
        <w:jc w:val="both"/>
        <w:rPr>
          <w:rFonts w:ascii="Arial" w:eastAsia="Arial" w:hAnsi="Arial" w:cs="Arial"/>
          <w:sz w:val="22"/>
          <w:szCs w:val="22"/>
        </w:rPr>
      </w:pPr>
      <w:r w:rsidRPr="00FD0A12">
        <w:rPr>
          <w:rFonts w:ascii="Arial" w:eastAsia="Arial" w:hAnsi="Arial" w:cs="Arial"/>
          <w:spacing w:val="4"/>
          <w:sz w:val="22"/>
          <w:szCs w:val="22"/>
        </w:rPr>
        <w:t>m</w:t>
      </w:r>
      <w:r w:rsidRPr="00FD0A12">
        <w:rPr>
          <w:rFonts w:ascii="Arial" w:eastAsia="Arial" w:hAnsi="Arial" w:cs="Arial"/>
          <w:spacing w:val="-3"/>
          <w:sz w:val="22"/>
          <w:szCs w:val="22"/>
        </w:rPr>
        <w:t>a</w:t>
      </w:r>
      <w:r w:rsidRPr="00FD0A12">
        <w:rPr>
          <w:rFonts w:ascii="Arial" w:eastAsia="Arial" w:hAnsi="Arial" w:cs="Arial"/>
          <w:spacing w:val="3"/>
          <w:sz w:val="22"/>
          <w:szCs w:val="22"/>
        </w:rPr>
        <w:t>k</w:t>
      </w:r>
      <w:r w:rsidRPr="00FD0A12">
        <w:rPr>
          <w:rFonts w:ascii="Arial" w:eastAsia="Arial" w:hAnsi="Arial" w:cs="Arial"/>
          <w:sz w:val="22"/>
          <w:szCs w:val="22"/>
        </w:rPr>
        <w:t>e</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u</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o</w:t>
      </w:r>
      <w:r w:rsidRPr="00FD0A12">
        <w:rPr>
          <w:rFonts w:ascii="Arial" w:eastAsia="Arial" w:hAnsi="Arial" w:cs="Arial"/>
          <w:sz w:val="22"/>
          <w:szCs w:val="22"/>
        </w:rPr>
        <w:t xml:space="preserve">f </w:t>
      </w:r>
      <w:r w:rsidRPr="00FD0A12">
        <w:rPr>
          <w:rFonts w:ascii="Arial" w:eastAsia="Arial" w:hAnsi="Arial" w:cs="Arial"/>
          <w:spacing w:val="2"/>
          <w:sz w:val="22"/>
          <w:szCs w:val="22"/>
        </w:rPr>
        <w:t>f</w:t>
      </w:r>
      <w:r w:rsidRPr="00FD0A12">
        <w:rPr>
          <w:rFonts w:ascii="Arial" w:eastAsia="Arial" w:hAnsi="Arial" w:cs="Arial"/>
          <w:sz w:val="22"/>
          <w:szCs w:val="22"/>
        </w:rPr>
        <w:t>o</w:t>
      </w:r>
      <w:r w:rsidRPr="00FD0A12">
        <w:rPr>
          <w:rFonts w:ascii="Arial" w:eastAsia="Arial" w:hAnsi="Arial" w:cs="Arial"/>
          <w:spacing w:val="-2"/>
          <w:sz w:val="22"/>
          <w:szCs w:val="22"/>
        </w:rPr>
        <w:t>r</w:t>
      </w:r>
      <w:r w:rsidRPr="00FD0A12">
        <w:rPr>
          <w:rFonts w:ascii="Arial" w:eastAsia="Arial" w:hAnsi="Arial" w:cs="Arial"/>
          <w:spacing w:val="2"/>
          <w:sz w:val="22"/>
          <w:szCs w:val="22"/>
        </w:rPr>
        <w:t>m</w:t>
      </w:r>
      <w:r w:rsidRPr="00FD0A12">
        <w:rPr>
          <w:rFonts w:ascii="Arial" w:eastAsia="Arial" w:hAnsi="Arial" w:cs="Arial"/>
          <w:sz w:val="22"/>
          <w:szCs w:val="22"/>
        </w:rPr>
        <w:t>at</w:t>
      </w:r>
      <w:r w:rsidRPr="00FD0A12">
        <w:rPr>
          <w:rFonts w:ascii="Arial" w:eastAsia="Arial" w:hAnsi="Arial" w:cs="Arial"/>
          <w:spacing w:val="-2"/>
          <w:sz w:val="22"/>
          <w:szCs w:val="22"/>
        </w:rPr>
        <w:t>i</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z w:val="22"/>
          <w:szCs w:val="22"/>
        </w:rPr>
        <w:t>su</w:t>
      </w:r>
      <w:r w:rsidRPr="00FD0A12">
        <w:rPr>
          <w:rFonts w:ascii="Arial" w:eastAsia="Arial" w:hAnsi="Arial" w:cs="Arial"/>
          <w:spacing w:val="2"/>
          <w:sz w:val="22"/>
          <w:szCs w:val="22"/>
        </w:rPr>
        <w:t>m</w:t>
      </w:r>
      <w:r w:rsidRPr="00FD0A12">
        <w:rPr>
          <w:rFonts w:ascii="Arial" w:eastAsia="Arial" w:hAnsi="Arial" w:cs="Arial"/>
          <w:spacing w:val="4"/>
          <w:sz w:val="22"/>
          <w:szCs w:val="22"/>
        </w:rPr>
        <w:t>m</w:t>
      </w:r>
      <w:r w:rsidRPr="00FD0A12">
        <w:rPr>
          <w:rFonts w:ascii="Arial" w:eastAsia="Arial" w:hAnsi="Arial" w:cs="Arial"/>
          <w:sz w:val="22"/>
          <w:szCs w:val="22"/>
        </w:rPr>
        <w:t>at</w:t>
      </w:r>
      <w:r w:rsidRPr="00FD0A12">
        <w:rPr>
          <w:rFonts w:ascii="Arial" w:eastAsia="Arial" w:hAnsi="Arial" w:cs="Arial"/>
          <w:spacing w:val="-2"/>
          <w:sz w:val="22"/>
          <w:szCs w:val="22"/>
        </w:rPr>
        <w:t>i</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10"/>
          <w:sz w:val="22"/>
          <w:szCs w:val="22"/>
        </w:rPr>
        <w:t xml:space="preserve"> </w:t>
      </w:r>
      <w:r w:rsidRPr="00FD0A12">
        <w:rPr>
          <w:rFonts w:ascii="Arial" w:eastAsia="Arial" w:hAnsi="Arial" w:cs="Arial"/>
          <w:spacing w:val="-1"/>
          <w:sz w:val="22"/>
          <w:szCs w:val="22"/>
        </w:rPr>
        <w:t>a</w:t>
      </w:r>
      <w:r w:rsidRPr="00FD0A12">
        <w:rPr>
          <w:rFonts w:ascii="Arial" w:eastAsia="Arial" w:hAnsi="Arial" w:cs="Arial"/>
          <w:spacing w:val="1"/>
          <w:sz w:val="22"/>
          <w:szCs w:val="22"/>
        </w:rPr>
        <w:t>ss</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pacing w:val="-1"/>
          <w:sz w:val="22"/>
          <w:szCs w:val="22"/>
        </w:rPr>
        <w:t>s</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11"/>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2"/>
          <w:sz w:val="22"/>
          <w:szCs w:val="22"/>
        </w:rPr>
        <w:t xml:space="preserve"> </w:t>
      </w:r>
      <w:r w:rsidRPr="00FD0A12">
        <w:rPr>
          <w:rFonts w:ascii="Arial" w:eastAsia="Arial" w:hAnsi="Arial" w:cs="Arial"/>
          <w:sz w:val="22"/>
          <w:szCs w:val="22"/>
        </w:rPr>
        <w:t>se</w:t>
      </w:r>
      <w:r w:rsidRPr="00FD0A12">
        <w:rPr>
          <w:rFonts w:ascii="Arial" w:eastAsia="Arial" w:hAnsi="Arial" w:cs="Arial"/>
          <w:spacing w:val="1"/>
          <w:sz w:val="22"/>
          <w:szCs w:val="22"/>
        </w:rPr>
        <w:t>c</w:t>
      </w:r>
      <w:r w:rsidRPr="00FD0A12">
        <w:rPr>
          <w:rFonts w:ascii="Arial" w:eastAsia="Arial" w:hAnsi="Arial" w:cs="Arial"/>
          <w:sz w:val="22"/>
          <w:szCs w:val="22"/>
        </w:rPr>
        <w:t>ure</w:t>
      </w:r>
      <w:r w:rsidRPr="00FD0A12">
        <w:rPr>
          <w:rFonts w:ascii="Arial" w:eastAsia="Arial" w:hAnsi="Arial" w:cs="Arial"/>
          <w:spacing w:val="-6"/>
          <w:sz w:val="22"/>
          <w:szCs w:val="22"/>
        </w:rPr>
        <w:t xml:space="preserve"> </w:t>
      </w:r>
      <w:r w:rsidR="00E15178" w:rsidRPr="00FD0A12">
        <w:rPr>
          <w:rFonts w:ascii="Arial" w:eastAsia="Arial" w:hAnsi="Arial" w:cs="Arial"/>
          <w:sz w:val="22"/>
          <w:szCs w:val="22"/>
        </w:rPr>
        <w:t>student</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5"/>
          <w:sz w:val="22"/>
          <w:szCs w:val="22"/>
        </w:rPr>
        <w:t xml:space="preserve"> </w:t>
      </w:r>
      <w:r w:rsidRPr="00FD0A12">
        <w:rPr>
          <w:rFonts w:ascii="Arial" w:eastAsia="Arial" w:hAnsi="Arial" w:cs="Arial"/>
          <w:sz w:val="22"/>
          <w:szCs w:val="22"/>
        </w:rPr>
        <w:t>progre</w:t>
      </w:r>
      <w:r w:rsidRPr="00FD0A12">
        <w:rPr>
          <w:rFonts w:ascii="Arial" w:eastAsia="Arial" w:hAnsi="Arial" w:cs="Arial"/>
          <w:spacing w:val="1"/>
          <w:sz w:val="22"/>
          <w:szCs w:val="22"/>
        </w:rPr>
        <w:t>s</w:t>
      </w:r>
      <w:r w:rsidRPr="00FD0A12">
        <w:rPr>
          <w:rFonts w:ascii="Arial" w:eastAsia="Arial" w:hAnsi="Arial" w:cs="Arial"/>
          <w:sz w:val="22"/>
          <w:szCs w:val="22"/>
        </w:rPr>
        <w:t>s</w:t>
      </w:r>
    </w:p>
    <w:p w14:paraId="3D594F9B" w14:textId="77777777" w:rsidR="007A25AE" w:rsidRPr="00FD0A12" w:rsidRDefault="003C7DAC" w:rsidP="00574182">
      <w:pPr>
        <w:pStyle w:val="ListParagraph"/>
        <w:numPr>
          <w:ilvl w:val="0"/>
          <w:numId w:val="4"/>
        </w:numPr>
        <w:jc w:val="both"/>
        <w:rPr>
          <w:rFonts w:ascii="Arial" w:eastAsia="Arial" w:hAnsi="Arial" w:cs="Arial"/>
          <w:sz w:val="22"/>
          <w:szCs w:val="22"/>
        </w:rPr>
      </w:pPr>
      <w:r w:rsidRPr="00FD0A12">
        <w:rPr>
          <w:rFonts w:ascii="Arial" w:eastAsia="Arial" w:hAnsi="Arial" w:cs="Arial"/>
          <w:spacing w:val="-1"/>
          <w:sz w:val="22"/>
          <w:szCs w:val="22"/>
        </w:rPr>
        <w:t>u</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z w:val="22"/>
          <w:szCs w:val="22"/>
        </w:rPr>
        <w:t>re</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v</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5"/>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a</w:t>
      </w:r>
      <w:r w:rsidRPr="00FD0A12">
        <w:rPr>
          <w:rFonts w:ascii="Arial" w:eastAsia="Arial" w:hAnsi="Arial" w:cs="Arial"/>
          <w:spacing w:val="2"/>
          <w:sz w:val="22"/>
          <w:szCs w:val="22"/>
        </w:rPr>
        <w:t>t</w:t>
      </w:r>
      <w:r w:rsidRPr="00FD0A12">
        <w:rPr>
          <w:rFonts w:ascii="Arial" w:eastAsia="Arial" w:hAnsi="Arial" w:cs="Arial"/>
          <w:sz w:val="22"/>
          <w:szCs w:val="22"/>
        </w:rPr>
        <w:t>a</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t</w:t>
      </w:r>
      <w:r w:rsidRPr="00FD0A12">
        <w:rPr>
          <w:rFonts w:ascii="Arial" w:eastAsia="Arial" w:hAnsi="Arial" w:cs="Arial"/>
          <w:sz w:val="22"/>
          <w:szCs w:val="22"/>
        </w:rPr>
        <w:t xml:space="preserve">o </w:t>
      </w:r>
      <w:r w:rsidRPr="00FD0A12">
        <w:rPr>
          <w:rFonts w:ascii="Arial" w:eastAsia="Arial" w:hAnsi="Arial" w:cs="Arial"/>
          <w:spacing w:val="4"/>
          <w:sz w:val="22"/>
          <w:szCs w:val="22"/>
        </w:rPr>
        <w:t>m</w:t>
      </w:r>
      <w:r w:rsidRPr="00FD0A12">
        <w:rPr>
          <w:rFonts w:ascii="Arial" w:eastAsia="Arial" w:hAnsi="Arial" w:cs="Arial"/>
          <w:sz w:val="22"/>
          <w:szCs w:val="22"/>
        </w:rPr>
        <w:t>o</w:t>
      </w:r>
      <w:r w:rsidRPr="00FD0A12">
        <w:rPr>
          <w:rFonts w:ascii="Arial" w:eastAsia="Arial" w:hAnsi="Arial" w:cs="Arial"/>
          <w:spacing w:val="-1"/>
          <w:sz w:val="22"/>
          <w:szCs w:val="22"/>
        </w:rPr>
        <w:t>ni</w:t>
      </w:r>
      <w:r w:rsidRPr="00FD0A12">
        <w:rPr>
          <w:rFonts w:ascii="Arial" w:eastAsia="Arial" w:hAnsi="Arial" w:cs="Arial"/>
          <w:sz w:val="22"/>
          <w:szCs w:val="22"/>
        </w:rPr>
        <w:t>tor</w:t>
      </w:r>
      <w:r w:rsidRPr="00FD0A12">
        <w:rPr>
          <w:rFonts w:ascii="Arial" w:eastAsia="Arial" w:hAnsi="Arial" w:cs="Arial"/>
          <w:spacing w:val="-7"/>
          <w:sz w:val="22"/>
          <w:szCs w:val="22"/>
        </w:rPr>
        <w:t xml:space="preserve"> </w:t>
      </w:r>
      <w:r w:rsidRPr="00FD0A12">
        <w:rPr>
          <w:rFonts w:ascii="Arial" w:eastAsia="Arial" w:hAnsi="Arial" w:cs="Arial"/>
          <w:sz w:val="22"/>
          <w:szCs w:val="22"/>
        </w:rPr>
        <w:t>pro</w:t>
      </w:r>
      <w:r w:rsidRPr="00FD0A12">
        <w:rPr>
          <w:rFonts w:ascii="Arial" w:eastAsia="Arial" w:hAnsi="Arial" w:cs="Arial"/>
          <w:spacing w:val="-1"/>
          <w:sz w:val="22"/>
          <w:szCs w:val="22"/>
        </w:rPr>
        <w:t>g</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z w:val="22"/>
          <w:szCs w:val="22"/>
        </w:rPr>
        <w:t>,</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et</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arget</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5"/>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p</w:t>
      </w:r>
      <w:r w:rsidRPr="00FD0A12">
        <w:rPr>
          <w:rFonts w:ascii="Arial" w:eastAsia="Arial" w:hAnsi="Arial" w:cs="Arial"/>
          <w:spacing w:val="1"/>
          <w:sz w:val="22"/>
          <w:szCs w:val="22"/>
        </w:rPr>
        <w:t>l</w:t>
      </w:r>
      <w:r w:rsidRPr="00FD0A12">
        <w:rPr>
          <w:rFonts w:ascii="Arial" w:eastAsia="Arial" w:hAnsi="Arial" w:cs="Arial"/>
          <w:sz w:val="22"/>
          <w:szCs w:val="22"/>
        </w:rPr>
        <w:t>an</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s</w:t>
      </w:r>
      <w:r w:rsidRPr="00FD0A12">
        <w:rPr>
          <w:rFonts w:ascii="Arial" w:eastAsia="Arial" w:hAnsi="Arial" w:cs="Arial"/>
          <w:spacing w:val="2"/>
          <w:sz w:val="22"/>
          <w:szCs w:val="22"/>
        </w:rPr>
        <w:t>u</w:t>
      </w:r>
      <w:r w:rsidRPr="00FD0A12">
        <w:rPr>
          <w:rFonts w:ascii="Arial" w:eastAsia="Arial" w:hAnsi="Arial" w:cs="Arial"/>
          <w:sz w:val="22"/>
          <w:szCs w:val="22"/>
        </w:rPr>
        <w:t>b</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1"/>
          <w:sz w:val="22"/>
          <w:szCs w:val="22"/>
        </w:rPr>
        <w:t>q</w:t>
      </w:r>
      <w:r w:rsidRPr="00FD0A12">
        <w:rPr>
          <w:rFonts w:ascii="Arial" w:eastAsia="Arial" w:hAnsi="Arial" w:cs="Arial"/>
          <w:spacing w:val="2"/>
          <w:sz w:val="22"/>
          <w:szCs w:val="22"/>
        </w:rPr>
        <w:t>u</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s</w:t>
      </w:r>
    </w:p>
    <w:p w14:paraId="264FC67A" w14:textId="77777777" w:rsidR="007A25AE" w:rsidRPr="00FD0A12" w:rsidRDefault="003C7DAC" w:rsidP="00574182">
      <w:pPr>
        <w:pStyle w:val="ListParagraph"/>
        <w:numPr>
          <w:ilvl w:val="0"/>
          <w:numId w:val="4"/>
        </w:numPr>
        <w:jc w:val="both"/>
        <w:rPr>
          <w:rFonts w:ascii="Arial" w:eastAsia="Arial" w:hAnsi="Arial" w:cs="Arial"/>
          <w:sz w:val="22"/>
          <w:szCs w:val="22"/>
        </w:rPr>
      </w:pPr>
      <w:r w:rsidRPr="00FD0A12">
        <w:rPr>
          <w:rFonts w:ascii="Arial" w:eastAsia="Arial" w:hAnsi="Arial" w:cs="Arial"/>
          <w:spacing w:val="-1"/>
          <w:sz w:val="22"/>
          <w:szCs w:val="22"/>
        </w:rPr>
        <w:t>g</w:t>
      </w:r>
      <w:r w:rsidRPr="00FD0A12">
        <w:rPr>
          <w:rFonts w:ascii="Arial" w:eastAsia="Arial" w:hAnsi="Arial" w:cs="Arial"/>
          <w:spacing w:val="1"/>
          <w:sz w:val="22"/>
          <w:szCs w:val="22"/>
        </w:rPr>
        <w:t>i</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2"/>
          <w:sz w:val="22"/>
          <w:szCs w:val="22"/>
        </w:rPr>
        <w:t xml:space="preserve"> </w:t>
      </w:r>
      <w:r w:rsidR="00E15178" w:rsidRPr="00FD0A12">
        <w:rPr>
          <w:rFonts w:ascii="Arial" w:eastAsia="Arial" w:hAnsi="Arial" w:cs="Arial"/>
          <w:sz w:val="22"/>
          <w:szCs w:val="22"/>
        </w:rPr>
        <w:t>student</w:t>
      </w:r>
      <w:r w:rsidRPr="00FD0A12">
        <w:rPr>
          <w:rFonts w:ascii="Arial" w:eastAsia="Arial" w:hAnsi="Arial" w:cs="Arial"/>
          <w:sz w:val="22"/>
          <w:szCs w:val="22"/>
        </w:rPr>
        <w:t>s</w:t>
      </w:r>
      <w:r w:rsidRPr="00FD0A12">
        <w:rPr>
          <w:rFonts w:ascii="Arial" w:eastAsia="Arial" w:hAnsi="Arial" w:cs="Arial"/>
          <w:spacing w:val="-4"/>
          <w:sz w:val="22"/>
          <w:szCs w:val="22"/>
        </w:rPr>
        <w:t xml:space="preserve"> </w:t>
      </w:r>
      <w:r w:rsidRPr="00FD0A12">
        <w:rPr>
          <w:rFonts w:ascii="Arial" w:eastAsia="Arial" w:hAnsi="Arial" w:cs="Arial"/>
          <w:sz w:val="22"/>
          <w:szCs w:val="22"/>
        </w:rPr>
        <w:t>r</w:t>
      </w:r>
      <w:r w:rsidRPr="00FD0A12">
        <w:rPr>
          <w:rFonts w:ascii="Arial" w:eastAsia="Arial" w:hAnsi="Arial" w:cs="Arial"/>
          <w:spacing w:val="2"/>
          <w:sz w:val="22"/>
          <w:szCs w:val="22"/>
        </w:rPr>
        <w:t>e</w:t>
      </w:r>
      <w:r w:rsidRPr="00FD0A12">
        <w:rPr>
          <w:rFonts w:ascii="Arial" w:eastAsia="Arial" w:hAnsi="Arial" w:cs="Arial"/>
          <w:sz w:val="22"/>
          <w:szCs w:val="22"/>
        </w:rPr>
        <w:t>g</w:t>
      </w:r>
      <w:r w:rsidRPr="00FD0A12">
        <w:rPr>
          <w:rFonts w:ascii="Arial" w:eastAsia="Arial" w:hAnsi="Arial" w:cs="Arial"/>
          <w:spacing w:val="1"/>
          <w:sz w:val="22"/>
          <w:szCs w:val="22"/>
        </w:rPr>
        <w:t>u</w:t>
      </w:r>
      <w:r w:rsidRPr="00FD0A12">
        <w:rPr>
          <w:rFonts w:ascii="Arial" w:eastAsia="Arial" w:hAnsi="Arial" w:cs="Arial"/>
          <w:spacing w:val="-1"/>
          <w:sz w:val="22"/>
          <w:szCs w:val="22"/>
        </w:rPr>
        <w:t>l</w:t>
      </w:r>
      <w:r w:rsidRPr="00FD0A12">
        <w:rPr>
          <w:rFonts w:ascii="Arial" w:eastAsia="Arial" w:hAnsi="Arial" w:cs="Arial"/>
          <w:sz w:val="22"/>
          <w:szCs w:val="22"/>
        </w:rPr>
        <w:t>ar</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e</w:t>
      </w:r>
      <w:r w:rsidRPr="00FD0A12">
        <w:rPr>
          <w:rFonts w:ascii="Arial" w:eastAsia="Arial" w:hAnsi="Arial" w:cs="Arial"/>
          <w:sz w:val="22"/>
          <w:szCs w:val="22"/>
        </w:rPr>
        <w:t>d</w:t>
      </w:r>
      <w:r w:rsidRPr="00FD0A12">
        <w:rPr>
          <w:rFonts w:ascii="Arial" w:eastAsia="Arial" w:hAnsi="Arial" w:cs="Arial"/>
          <w:spacing w:val="1"/>
          <w:sz w:val="22"/>
          <w:szCs w:val="22"/>
        </w:rPr>
        <w:t>b</w:t>
      </w:r>
      <w:r w:rsidRPr="00FD0A12">
        <w:rPr>
          <w:rFonts w:ascii="Arial" w:eastAsia="Arial" w:hAnsi="Arial" w:cs="Arial"/>
          <w:spacing w:val="2"/>
          <w:sz w:val="22"/>
          <w:szCs w:val="22"/>
        </w:rPr>
        <w:t>a</w:t>
      </w:r>
      <w:r w:rsidRPr="00FD0A12">
        <w:rPr>
          <w:rFonts w:ascii="Arial" w:eastAsia="Arial" w:hAnsi="Arial" w:cs="Arial"/>
          <w:spacing w:val="-1"/>
          <w:sz w:val="22"/>
          <w:szCs w:val="22"/>
        </w:rPr>
        <w:t>c</w:t>
      </w:r>
      <w:r w:rsidRPr="00FD0A12">
        <w:rPr>
          <w:rFonts w:ascii="Arial" w:eastAsia="Arial" w:hAnsi="Arial" w:cs="Arial"/>
          <w:spacing w:val="3"/>
          <w:sz w:val="22"/>
          <w:szCs w:val="22"/>
        </w:rPr>
        <w:t>k</w:t>
      </w:r>
      <w:r w:rsidRPr="00FD0A12">
        <w:rPr>
          <w:rFonts w:ascii="Arial" w:eastAsia="Arial" w:hAnsi="Arial" w:cs="Arial"/>
          <w:sz w:val="22"/>
          <w:szCs w:val="22"/>
        </w:rPr>
        <w:t>,</w:t>
      </w:r>
      <w:r w:rsidRPr="00FD0A12">
        <w:rPr>
          <w:rFonts w:ascii="Arial" w:eastAsia="Arial" w:hAnsi="Arial" w:cs="Arial"/>
          <w:spacing w:val="-9"/>
          <w:sz w:val="22"/>
          <w:szCs w:val="22"/>
        </w:rPr>
        <w:t xml:space="preserve"> </w:t>
      </w:r>
      <w:r w:rsidRPr="00FD0A12">
        <w:rPr>
          <w:rFonts w:ascii="Arial" w:eastAsia="Arial" w:hAnsi="Arial" w:cs="Arial"/>
          <w:spacing w:val="-1"/>
          <w:sz w:val="22"/>
          <w:szCs w:val="22"/>
        </w:rPr>
        <w:t>b</w:t>
      </w:r>
      <w:r w:rsidRPr="00FD0A12">
        <w:rPr>
          <w:rFonts w:ascii="Arial" w:eastAsia="Arial" w:hAnsi="Arial" w:cs="Arial"/>
          <w:sz w:val="22"/>
          <w:szCs w:val="22"/>
        </w:rPr>
        <w:t>oth</w:t>
      </w:r>
      <w:r w:rsidRPr="00FD0A12">
        <w:rPr>
          <w:rFonts w:ascii="Arial" w:eastAsia="Arial" w:hAnsi="Arial" w:cs="Arial"/>
          <w:spacing w:val="-5"/>
          <w:sz w:val="22"/>
          <w:szCs w:val="22"/>
        </w:rPr>
        <w:t xml:space="preserve"> </w:t>
      </w:r>
      <w:r w:rsidRPr="00FD0A12">
        <w:rPr>
          <w:rFonts w:ascii="Arial" w:eastAsia="Arial" w:hAnsi="Arial" w:cs="Arial"/>
          <w:sz w:val="22"/>
          <w:szCs w:val="22"/>
        </w:rPr>
        <w:t>or</w:t>
      </w:r>
      <w:r w:rsidRPr="00FD0A12">
        <w:rPr>
          <w:rFonts w:ascii="Arial" w:eastAsia="Arial" w:hAnsi="Arial" w:cs="Arial"/>
          <w:spacing w:val="2"/>
          <w:sz w:val="22"/>
          <w:szCs w:val="22"/>
        </w:rPr>
        <w:t>a</w:t>
      </w:r>
      <w:r w:rsidRPr="00FD0A12">
        <w:rPr>
          <w:rFonts w:ascii="Arial" w:eastAsia="Arial" w:hAnsi="Arial" w:cs="Arial"/>
          <w:spacing w:val="-1"/>
          <w:sz w:val="22"/>
          <w:szCs w:val="22"/>
        </w:rPr>
        <w:t>l</w:t>
      </w:r>
      <w:r w:rsidRPr="00FD0A12">
        <w:rPr>
          <w:rFonts w:ascii="Arial" w:eastAsia="Arial" w:hAnsi="Arial" w:cs="Arial"/>
          <w:spacing w:val="4"/>
          <w:sz w:val="22"/>
          <w:szCs w:val="22"/>
        </w:rPr>
        <w:t>l</w:t>
      </w:r>
      <w:r w:rsidRPr="00FD0A12">
        <w:rPr>
          <w:rFonts w:ascii="Arial" w:eastAsia="Arial" w:hAnsi="Arial" w:cs="Arial"/>
          <w:sz w:val="22"/>
          <w:szCs w:val="22"/>
        </w:rPr>
        <w:t>y</w:t>
      </w:r>
      <w:r w:rsidRPr="00FD0A12">
        <w:rPr>
          <w:rFonts w:ascii="Arial" w:eastAsia="Arial" w:hAnsi="Arial" w:cs="Arial"/>
          <w:spacing w:val="-7"/>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pacing w:val="1"/>
          <w:sz w:val="22"/>
          <w:szCs w:val="22"/>
        </w:rPr>
        <w:t>r</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gh</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cc</w:t>
      </w:r>
      <w:r w:rsidRPr="00FD0A12">
        <w:rPr>
          <w:rFonts w:ascii="Arial" w:eastAsia="Arial" w:hAnsi="Arial" w:cs="Arial"/>
          <w:sz w:val="22"/>
          <w:szCs w:val="22"/>
        </w:rPr>
        <w:t>urate</w:t>
      </w:r>
      <w:r w:rsidRPr="00FD0A12">
        <w:rPr>
          <w:rFonts w:ascii="Arial" w:eastAsia="Arial" w:hAnsi="Arial" w:cs="Arial"/>
          <w:spacing w:val="-8"/>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a</w:t>
      </w:r>
      <w:r w:rsidRPr="00FD0A12">
        <w:rPr>
          <w:rFonts w:ascii="Arial" w:eastAsia="Arial" w:hAnsi="Arial" w:cs="Arial"/>
          <w:spacing w:val="-2"/>
          <w:sz w:val="22"/>
          <w:szCs w:val="22"/>
        </w:rPr>
        <w:t>r</w:t>
      </w:r>
      <w:r w:rsidRPr="00FD0A12">
        <w:rPr>
          <w:rFonts w:ascii="Arial" w:eastAsia="Arial" w:hAnsi="Arial" w:cs="Arial"/>
          <w:spacing w:val="3"/>
          <w:sz w:val="22"/>
          <w:szCs w:val="22"/>
        </w:rPr>
        <w:t>k</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g</w:t>
      </w:r>
      <w:r w:rsidRPr="00FD0A12">
        <w:rPr>
          <w:rFonts w:ascii="Arial" w:eastAsia="Arial" w:hAnsi="Arial" w:cs="Arial"/>
          <w:sz w:val="22"/>
          <w:szCs w:val="22"/>
        </w:rPr>
        <w:t>,</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a</w:t>
      </w:r>
      <w:r w:rsidRPr="00FD0A12">
        <w:rPr>
          <w:rFonts w:ascii="Arial" w:eastAsia="Arial" w:hAnsi="Arial" w:cs="Arial"/>
          <w:spacing w:val="2"/>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e</w:t>
      </w:r>
      <w:r w:rsidRPr="00FD0A12">
        <w:rPr>
          <w:rFonts w:ascii="Arial" w:eastAsia="Arial" w:hAnsi="Arial" w:cs="Arial"/>
          <w:sz w:val="22"/>
          <w:szCs w:val="22"/>
        </w:rPr>
        <w:t>n</w:t>
      </w:r>
      <w:r w:rsidRPr="00FD0A12">
        <w:rPr>
          <w:rFonts w:ascii="Arial" w:eastAsia="Arial" w:hAnsi="Arial" w:cs="Arial"/>
          <w:spacing w:val="3"/>
          <w:sz w:val="22"/>
          <w:szCs w:val="22"/>
        </w:rPr>
        <w:t>c</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pacing w:val="8"/>
          <w:sz w:val="22"/>
          <w:szCs w:val="22"/>
        </w:rPr>
        <w:t>r</w:t>
      </w:r>
      <w:r w:rsidRPr="00FD0A12">
        <w:rPr>
          <w:rFonts w:ascii="Arial" w:eastAsia="Arial" w:hAnsi="Arial" w:cs="Arial"/>
          <w:sz w:val="22"/>
          <w:szCs w:val="22"/>
        </w:rPr>
        <w:t>a</w:t>
      </w:r>
      <w:r w:rsidRPr="00FD0A12">
        <w:rPr>
          <w:rFonts w:ascii="Arial" w:eastAsia="Arial" w:hAnsi="Arial" w:cs="Arial"/>
          <w:spacing w:val="1"/>
          <w:sz w:val="22"/>
          <w:szCs w:val="22"/>
        </w:rPr>
        <w:t>g</w:t>
      </w:r>
      <w:r w:rsidRPr="00FD0A12">
        <w:rPr>
          <w:rFonts w:ascii="Arial" w:eastAsia="Arial" w:hAnsi="Arial" w:cs="Arial"/>
          <w:sz w:val="22"/>
          <w:szCs w:val="22"/>
        </w:rPr>
        <w:t>e</w:t>
      </w:r>
      <w:r w:rsidRPr="00FD0A12">
        <w:rPr>
          <w:rFonts w:ascii="Arial" w:eastAsia="Arial" w:hAnsi="Arial" w:cs="Arial"/>
          <w:spacing w:val="-9"/>
          <w:sz w:val="22"/>
          <w:szCs w:val="22"/>
        </w:rPr>
        <w:t xml:space="preserve"> </w:t>
      </w:r>
      <w:r w:rsidR="00E15178" w:rsidRPr="00FD0A12">
        <w:rPr>
          <w:rFonts w:ascii="Arial" w:eastAsia="Arial" w:hAnsi="Arial" w:cs="Arial"/>
          <w:spacing w:val="-1"/>
          <w:sz w:val="22"/>
          <w:szCs w:val="22"/>
        </w:rPr>
        <w:t>student</w:t>
      </w:r>
      <w:r w:rsidRPr="00FD0A12">
        <w:rPr>
          <w:rFonts w:ascii="Arial" w:eastAsia="Arial" w:hAnsi="Arial" w:cs="Arial"/>
          <w:sz w:val="22"/>
          <w:szCs w:val="22"/>
        </w:rPr>
        <w:t>s</w:t>
      </w:r>
      <w:r w:rsidRPr="00FD0A12">
        <w:rPr>
          <w:rFonts w:ascii="Arial" w:eastAsia="Arial" w:hAnsi="Arial" w:cs="Arial"/>
          <w:spacing w:val="-4"/>
          <w:sz w:val="22"/>
          <w:szCs w:val="22"/>
        </w:rPr>
        <w:t xml:space="preserve"> </w:t>
      </w:r>
      <w:r w:rsidRPr="00FD0A12">
        <w:rPr>
          <w:rFonts w:ascii="Arial" w:eastAsia="Arial" w:hAnsi="Arial" w:cs="Arial"/>
          <w:sz w:val="22"/>
          <w:szCs w:val="22"/>
        </w:rPr>
        <w:t xml:space="preserve">to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p</w:t>
      </w:r>
      <w:r w:rsidRPr="00FD0A12">
        <w:rPr>
          <w:rFonts w:ascii="Arial" w:eastAsia="Arial" w:hAnsi="Arial" w:cs="Arial"/>
          <w:spacing w:val="-1"/>
          <w:sz w:val="22"/>
          <w:szCs w:val="22"/>
        </w:rPr>
        <w:t>o</w:t>
      </w:r>
      <w:r w:rsidRPr="00FD0A12">
        <w:rPr>
          <w:rFonts w:ascii="Arial" w:eastAsia="Arial" w:hAnsi="Arial" w:cs="Arial"/>
          <w:sz w:val="22"/>
          <w:szCs w:val="22"/>
        </w:rPr>
        <w:t>nd</w:t>
      </w:r>
      <w:r w:rsidRPr="00FD0A12">
        <w:rPr>
          <w:rFonts w:ascii="Arial" w:eastAsia="Arial" w:hAnsi="Arial" w:cs="Arial"/>
          <w:spacing w:val="-8"/>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e</w:t>
      </w:r>
      <w:r w:rsidRPr="00FD0A12">
        <w:rPr>
          <w:rFonts w:ascii="Arial" w:eastAsia="Arial" w:hAnsi="Arial" w:cs="Arial"/>
          <w:spacing w:val="2"/>
          <w:sz w:val="22"/>
          <w:szCs w:val="22"/>
        </w:rPr>
        <w:t>d</w:t>
      </w:r>
      <w:r w:rsidRPr="00FD0A12">
        <w:rPr>
          <w:rFonts w:ascii="Arial" w:eastAsia="Arial" w:hAnsi="Arial" w:cs="Arial"/>
          <w:sz w:val="22"/>
          <w:szCs w:val="22"/>
        </w:rPr>
        <w:t>b</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pacing w:val="3"/>
          <w:sz w:val="22"/>
          <w:szCs w:val="22"/>
        </w:rPr>
        <w:t>k</w:t>
      </w:r>
    </w:p>
    <w:p w14:paraId="5D7DEFA4" w14:textId="77777777" w:rsidR="00B96B2D" w:rsidRPr="00FD0A12" w:rsidRDefault="00B96B2D" w:rsidP="00574182">
      <w:pPr>
        <w:pStyle w:val="ListParagraph"/>
        <w:numPr>
          <w:ilvl w:val="0"/>
          <w:numId w:val="4"/>
        </w:numPr>
        <w:jc w:val="both"/>
        <w:rPr>
          <w:rFonts w:ascii="Arial" w:eastAsia="Arial" w:hAnsi="Arial" w:cs="Arial"/>
          <w:sz w:val="22"/>
          <w:szCs w:val="22"/>
        </w:rPr>
      </w:pPr>
      <w:r w:rsidRPr="00FD0A12">
        <w:rPr>
          <w:rFonts w:ascii="Arial" w:eastAsia="Arial" w:hAnsi="Arial" w:cs="Arial"/>
          <w:sz w:val="22"/>
          <w:szCs w:val="22"/>
        </w:rPr>
        <w:t>engage fully with internal and external moderation activities and implement agreed changes to assessment</w:t>
      </w:r>
    </w:p>
    <w:p w14:paraId="435F3EB2" w14:textId="77777777" w:rsidR="007A25AE" w:rsidRPr="00FD0A12" w:rsidRDefault="007A25AE" w:rsidP="00574182">
      <w:pPr>
        <w:jc w:val="both"/>
        <w:rPr>
          <w:rFonts w:ascii="Arial" w:hAnsi="Arial" w:cs="Arial"/>
          <w:sz w:val="22"/>
          <w:szCs w:val="22"/>
        </w:rPr>
      </w:pPr>
    </w:p>
    <w:p w14:paraId="37F4FD85"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sz w:val="22"/>
          <w:szCs w:val="22"/>
        </w:rPr>
        <w:t>7</w:t>
      </w:r>
      <w:r w:rsidRPr="00FD0A12">
        <w:rPr>
          <w:rFonts w:ascii="Arial" w:eastAsia="Arial" w:hAnsi="Arial" w:cs="Arial"/>
          <w:b/>
          <w:spacing w:val="-1"/>
          <w:sz w:val="22"/>
          <w:szCs w:val="22"/>
        </w:rPr>
        <w:t xml:space="preserve"> </w:t>
      </w:r>
      <w:r w:rsidRPr="00FD0A12">
        <w:rPr>
          <w:rFonts w:ascii="Arial" w:eastAsia="Arial" w:hAnsi="Arial" w:cs="Arial"/>
          <w:b/>
          <w:spacing w:val="4"/>
          <w:sz w:val="22"/>
          <w:szCs w:val="22"/>
        </w:rPr>
        <w:t>M</w:t>
      </w:r>
      <w:r w:rsidRPr="00FD0A12">
        <w:rPr>
          <w:rFonts w:ascii="Arial" w:eastAsia="Arial" w:hAnsi="Arial" w:cs="Arial"/>
          <w:b/>
          <w:sz w:val="22"/>
          <w:szCs w:val="22"/>
        </w:rPr>
        <w:t>anage</w:t>
      </w:r>
      <w:r w:rsidRPr="00FD0A12">
        <w:rPr>
          <w:rFonts w:ascii="Arial" w:eastAsia="Arial" w:hAnsi="Arial" w:cs="Arial"/>
          <w:b/>
          <w:spacing w:val="-7"/>
          <w:sz w:val="22"/>
          <w:szCs w:val="22"/>
        </w:rPr>
        <w:t xml:space="preserve"> </w:t>
      </w:r>
      <w:r w:rsidRPr="00FD0A12">
        <w:rPr>
          <w:rFonts w:ascii="Arial" w:eastAsia="Arial" w:hAnsi="Arial" w:cs="Arial"/>
          <w:b/>
          <w:sz w:val="22"/>
          <w:szCs w:val="22"/>
        </w:rPr>
        <w:t>beha</w:t>
      </w:r>
      <w:r w:rsidRPr="00FD0A12">
        <w:rPr>
          <w:rFonts w:ascii="Arial" w:eastAsia="Arial" w:hAnsi="Arial" w:cs="Arial"/>
          <w:b/>
          <w:spacing w:val="2"/>
          <w:sz w:val="22"/>
          <w:szCs w:val="22"/>
        </w:rPr>
        <w:t>v</w:t>
      </w:r>
      <w:r w:rsidRPr="00FD0A12">
        <w:rPr>
          <w:rFonts w:ascii="Arial" w:eastAsia="Arial" w:hAnsi="Arial" w:cs="Arial"/>
          <w:b/>
          <w:sz w:val="22"/>
          <w:szCs w:val="22"/>
        </w:rPr>
        <w:t>io</w:t>
      </w:r>
      <w:r w:rsidRPr="00FD0A12">
        <w:rPr>
          <w:rFonts w:ascii="Arial" w:eastAsia="Arial" w:hAnsi="Arial" w:cs="Arial"/>
          <w:b/>
          <w:spacing w:val="1"/>
          <w:sz w:val="22"/>
          <w:szCs w:val="22"/>
        </w:rPr>
        <w:t>u</w:t>
      </w:r>
      <w:r w:rsidRPr="00FD0A12">
        <w:rPr>
          <w:rFonts w:ascii="Arial" w:eastAsia="Arial" w:hAnsi="Arial" w:cs="Arial"/>
          <w:b/>
          <w:sz w:val="22"/>
          <w:szCs w:val="22"/>
        </w:rPr>
        <w:t>r</w:t>
      </w:r>
      <w:r w:rsidRPr="00FD0A12">
        <w:rPr>
          <w:rFonts w:ascii="Arial" w:eastAsia="Arial" w:hAnsi="Arial" w:cs="Arial"/>
          <w:b/>
          <w:spacing w:val="-11"/>
          <w:sz w:val="22"/>
          <w:szCs w:val="22"/>
        </w:rPr>
        <w:t xml:space="preserve"> </w:t>
      </w:r>
      <w:r w:rsidRPr="00FD0A12">
        <w:rPr>
          <w:rFonts w:ascii="Arial" w:eastAsia="Arial" w:hAnsi="Arial" w:cs="Arial"/>
          <w:b/>
          <w:sz w:val="22"/>
          <w:szCs w:val="22"/>
        </w:rPr>
        <w:t>ef</w:t>
      </w:r>
      <w:r w:rsidRPr="00FD0A12">
        <w:rPr>
          <w:rFonts w:ascii="Arial" w:eastAsia="Arial" w:hAnsi="Arial" w:cs="Arial"/>
          <w:b/>
          <w:spacing w:val="1"/>
          <w:sz w:val="22"/>
          <w:szCs w:val="22"/>
        </w:rPr>
        <w:t>f</w:t>
      </w:r>
      <w:r w:rsidRPr="00FD0A12">
        <w:rPr>
          <w:rFonts w:ascii="Arial" w:eastAsia="Arial" w:hAnsi="Arial" w:cs="Arial"/>
          <w:b/>
          <w:sz w:val="22"/>
          <w:szCs w:val="22"/>
        </w:rPr>
        <w:t>e</w:t>
      </w:r>
      <w:r w:rsidRPr="00FD0A12">
        <w:rPr>
          <w:rFonts w:ascii="Arial" w:eastAsia="Arial" w:hAnsi="Arial" w:cs="Arial"/>
          <w:b/>
          <w:spacing w:val="1"/>
          <w:sz w:val="22"/>
          <w:szCs w:val="22"/>
        </w:rPr>
        <w:t>ct</w:t>
      </w:r>
      <w:r w:rsidRPr="00FD0A12">
        <w:rPr>
          <w:rFonts w:ascii="Arial" w:eastAsia="Arial" w:hAnsi="Arial" w:cs="Arial"/>
          <w:b/>
          <w:sz w:val="22"/>
          <w:szCs w:val="22"/>
        </w:rPr>
        <w:t>i</w:t>
      </w:r>
      <w:r w:rsidRPr="00FD0A12">
        <w:rPr>
          <w:rFonts w:ascii="Arial" w:eastAsia="Arial" w:hAnsi="Arial" w:cs="Arial"/>
          <w:b/>
          <w:spacing w:val="2"/>
          <w:sz w:val="22"/>
          <w:szCs w:val="22"/>
        </w:rPr>
        <w:t>v</w:t>
      </w:r>
      <w:r w:rsidRPr="00FD0A12">
        <w:rPr>
          <w:rFonts w:ascii="Arial" w:eastAsia="Arial" w:hAnsi="Arial" w:cs="Arial"/>
          <w:b/>
          <w:sz w:val="22"/>
          <w:szCs w:val="22"/>
        </w:rPr>
        <w:t>ely</w:t>
      </w:r>
      <w:r w:rsidRPr="00FD0A12">
        <w:rPr>
          <w:rFonts w:ascii="Arial" w:eastAsia="Arial" w:hAnsi="Arial" w:cs="Arial"/>
          <w:b/>
          <w:spacing w:val="-13"/>
          <w:sz w:val="22"/>
          <w:szCs w:val="22"/>
        </w:rPr>
        <w:t xml:space="preserve"> </w:t>
      </w:r>
      <w:r w:rsidRPr="00FD0A12">
        <w:rPr>
          <w:rFonts w:ascii="Arial" w:eastAsia="Arial" w:hAnsi="Arial" w:cs="Arial"/>
          <w:b/>
          <w:sz w:val="22"/>
          <w:szCs w:val="22"/>
        </w:rPr>
        <w:t>to</w:t>
      </w:r>
      <w:r w:rsidRPr="00FD0A12">
        <w:rPr>
          <w:rFonts w:ascii="Arial" w:eastAsia="Arial" w:hAnsi="Arial" w:cs="Arial"/>
          <w:b/>
          <w:spacing w:val="-2"/>
          <w:sz w:val="22"/>
          <w:szCs w:val="22"/>
        </w:rPr>
        <w:t xml:space="preserve"> </w:t>
      </w:r>
      <w:r w:rsidRPr="00FD0A12">
        <w:rPr>
          <w:rFonts w:ascii="Arial" w:eastAsia="Arial" w:hAnsi="Arial" w:cs="Arial"/>
          <w:b/>
          <w:sz w:val="22"/>
          <w:szCs w:val="22"/>
        </w:rPr>
        <w:t>e</w:t>
      </w:r>
      <w:r w:rsidRPr="00FD0A12">
        <w:rPr>
          <w:rFonts w:ascii="Arial" w:eastAsia="Arial" w:hAnsi="Arial" w:cs="Arial"/>
          <w:b/>
          <w:spacing w:val="2"/>
          <w:sz w:val="22"/>
          <w:szCs w:val="22"/>
        </w:rPr>
        <w:t>n</w:t>
      </w:r>
      <w:r w:rsidRPr="00FD0A12">
        <w:rPr>
          <w:rFonts w:ascii="Arial" w:eastAsia="Arial" w:hAnsi="Arial" w:cs="Arial"/>
          <w:b/>
          <w:sz w:val="22"/>
          <w:szCs w:val="22"/>
        </w:rPr>
        <w:t>sure</w:t>
      </w:r>
      <w:r w:rsidRPr="00FD0A12">
        <w:rPr>
          <w:rFonts w:ascii="Arial" w:eastAsia="Arial" w:hAnsi="Arial" w:cs="Arial"/>
          <w:b/>
          <w:spacing w:val="-6"/>
          <w:sz w:val="22"/>
          <w:szCs w:val="22"/>
        </w:rPr>
        <w:t xml:space="preserve"> </w:t>
      </w:r>
      <w:r w:rsidRPr="00FD0A12">
        <w:rPr>
          <w:rFonts w:ascii="Arial" w:eastAsia="Arial" w:hAnsi="Arial" w:cs="Arial"/>
          <w:b/>
          <w:sz w:val="22"/>
          <w:szCs w:val="22"/>
        </w:rPr>
        <w:t>a</w:t>
      </w:r>
      <w:r w:rsidRPr="00FD0A12">
        <w:rPr>
          <w:rFonts w:ascii="Arial" w:eastAsia="Arial" w:hAnsi="Arial" w:cs="Arial"/>
          <w:b/>
          <w:spacing w:val="-2"/>
          <w:sz w:val="22"/>
          <w:szCs w:val="22"/>
        </w:rPr>
        <w:t xml:space="preserve"> </w:t>
      </w:r>
      <w:r w:rsidRPr="00FD0A12">
        <w:rPr>
          <w:rFonts w:ascii="Arial" w:eastAsia="Arial" w:hAnsi="Arial" w:cs="Arial"/>
          <w:b/>
          <w:sz w:val="22"/>
          <w:szCs w:val="22"/>
        </w:rPr>
        <w:t>good</w:t>
      </w:r>
      <w:r w:rsidRPr="00FD0A12">
        <w:rPr>
          <w:rFonts w:ascii="Arial" w:eastAsia="Arial" w:hAnsi="Arial" w:cs="Arial"/>
          <w:b/>
          <w:spacing w:val="-5"/>
          <w:sz w:val="22"/>
          <w:szCs w:val="22"/>
        </w:rPr>
        <w:t xml:space="preserve"> </w:t>
      </w:r>
      <w:r w:rsidRPr="00FD0A12">
        <w:rPr>
          <w:rFonts w:ascii="Arial" w:eastAsia="Arial" w:hAnsi="Arial" w:cs="Arial"/>
          <w:b/>
          <w:spacing w:val="2"/>
          <w:sz w:val="22"/>
          <w:szCs w:val="22"/>
        </w:rPr>
        <w:t>a</w:t>
      </w:r>
      <w:r w:rsidRPr="00FD0A12">
        <w:rPr>
          <w:rFonts w:ascii="Arial" w:eastAsia="Arial" w:hAnsi="Arial" w:cs="Arial"/>
          <w:b/>
          <w:sz w:val="22"/>
          <w:szCs w:val="22"/>
        </w:rPr>
        <w:t>nd</w:t>
      </w:r>
      <w:r w:rsidRPr="00FD0A12">
        <w:rPr>
          <w:rFonts w:ascii="Arial" w:eastAsia="Arial" w:hAnsi="Arial" w:cs="Arial"/>
          <w:b/>
          <w:spacing w:val="-4"/>
          <w:sz w:val="22"/>
          <w:szCs w:val="22"/>
        </w:rPr>
        <w:t xml:space="preserve"> </w:t>
      </w:r>
      <w:r w:rsidRPr="00FD0A12">
        <w:rPr>
          <w:rFonts w:ascii="Arial" w:eastAsia="Arial" w:hAnsi="Arial" w:cs="Arial"/>
          <w:b/>
          <w:sz w:val="22"/>
          <w:szCs w:val="22"/>
        </w:rPr>
        <w:t>s</w:t>
      </w:r>
      <w:r w:rsidRPr="00FD0A12">
        <w:rPr>
          <w:rFonts w:ascii="Arial" w:eastAsia="Arial" w:hAnsi="Arial" w:cs="Arial"/>
          <w:b/>
          <w:spacing w:val="-1"/>
          <w:sz w:val="22"/>
          <w:szCs w:val="22"/>
        </w:rPr>
        <w:t>a</w:t>
      </w:r>
      <w:r w:rsidRPr="00FD0A12">
        <w:rPr>
          <w:rFonts w:ascii="Arial" w:eastAsia="Arial" w:hAnsi="Arial" w:cs="Arial"/>
          <w:b/>
          <w:spacing w:val="1"/>
          <w:sz w:val="22"/>
          <w:szCs w:val="22"/>
        </w:rPr>
        <w:t>f</w:t>
      </w:r>
      <w:r w:rsidRPr="00FD0A12">
        <w:rPr>
          <w:rFonts w:ascii="Arial" w:eastAsia="Arial" w:hAnsi="Arial" w:cs="Arial"/>
          <w:b/>
          <w:sz w:val="22"/>
          <w:szCs w:val="22"/>
        </w:rPr>
        <w:t>e</w:t>
      </w:r>
      <w:r w:rsidRPr="00FD0A12">
        <w:rPr>
          <w:rFonts w:ascii="Arial" w:eastAsia="Arial" w:hAnsi="Arial" w:cs="Arial"/>
          <w:b/>
          <w:spacing w:val="-4"/>
          <w:sz w:val="22"/>
          <w:szCs w:val="22"/>
        </w:rPr>
        <w:t xml:space="preserve"> </w:t>
      </w:r>
      <w:r w:rsidRPr="00FD0A12">
        <w:rPr>
          <w:rFonts w:ascii="Arial" w:eastAsia="Arial" w:hAnsi="Arial" w:cs="Arial"/>
          <w:b/>
          <w:spacing w:val="-1"/>
          <w:sz w:val="22"/>
          <w:szCs w:val="22"/>
        </w:rPr>
        <w:t>l</w:t>
      </w:r>
      <w:r w:rsidRPr="00FD0A12">
        <w:rPr>
          <w:rFonts w:ascii="Arial" w:eastAsia="Arial" w:hAnsi="Arial" w:cs="Arial"/>
          <w:b/>
          <w:spacing w:val="2"/>
          <w:sz w:val="22"/>
          <w:szCs w:val="22"/>
        </w:rPr>
        <w:t>e</w:t>
      </w:r>
      <w:r w:rsidRPr="00FD0A12">
        <w:rPr>
          <w:rFonts w:ascii="Arial" w:eastAsia="Arial" w:hAnsi="Arial" w:cs="Arial"/>
          <w:b/>
          <w:sz w:val="22"/>
          <w:szCs w:val="22"/>
        </w:rPr>
        <w:t>a</w:t>
      </w:r>
      <w:r w:rsidRPr="00FD0A12">
        <w:rPr>
          <w:rFonts w:ascii="Arial" w:eastAsia="Arial" w:hAnsi="Arial" w:cs="Arial"/>
          <w:b/>
          <w:spacing w:val="-1"/>
          <w:sz w:val="22"/>
          <w:szCs w:val="22"/>
        </w:rPr>
        <w:t>r</w:t>
      </w:r>
      <w:r w:rsidRPr="00FD0A12">
        <w:rPr>
          <w:rFonts w:ascii="Arial" w:eastAsia="Arial" w:hAnsi="Arial" w:cs="Arial"/>
          <w:b/>
          <w:sz w:val="22"/>
          <w:szCs w:val="22"/>
        </w:rPr>
        <w:t>ning</w:t>
      </w:r>
      <w:r w:rsidRPr="00FD0A12">
        <w:rPr>
          <w:rFonts w:ascii="Arial" w:eastAsia="Arial" w:hAnsi="Arial" w:cs="Arial"/>
          <w:b/>
          <w:spacing w:val="-5"/>
          <w:sz w:val="22"/>
          <w:szCs w:val="22"/>
        </w:rPr>
        <w:t xml:space="preserve"> </w:t>
      </w:r>
      <w:r w:rsidRPr="00FD0A12">
        <w:rPr>
          <w:rFonts w:ascii="Arial" w:eastAsia="Arial" w:hAnsi="Arial" w:cs="Arial"/>
          <w:b/>
          <w:sz w:val="22"/>
          <w:szCs w:val="22"/>
        </w:rPr>
        <w:t>en</w:t>
      </w:r>
      <w:r w:rsidRPr="00FD0A12">
        <w:rPr>
          <w:rFonts w:ascii="Arial" w:eastAsia="Arial" w:hAnsi="Arial" w:cs="Arial"/>
          <w:b/>
          <w:spacing w:val="2"/>
          <w:sz w:val="22"/>
          <w:szCs w:val="22"/>
        </w:rPr>
        <w:t>v</w:t>
      </w:r>
      <w:r w:rsidRPr="00FD0A12">
        <w:rPr>
          <w:rFonts w:ascii="Arial" w:eastAsia="Arial" w:hAnsi="Arial" w:cs="Arial"/>
          <w:b/>
          <w:sz w:val="22"/>
          <w:szCs w:val="22"/>
        </w:rPr>
        <w:t>i</w:t>
      </w:r>
      <w:r w:rsidRPr="00FD0A12">
        <w:rPr>
          <w:rFonts w:ascii="Arial" w:eastAsia="Arial" w:hAnsi="Arial" w:cs="Arial"/>
          <w:b/>
          <w:spacing w:val="-1"/>
          <w:sz w:val="22"/>
          <w:szCs w:val="22"/>
        </w:rPr>
        <w:t>r</w:t>
      </w:r>
      <w:r w:rsidRPr="00FD0A12">
        <w:rPr>
          <w:rFonts w:ascii="Arial" w:eastAsia="Arial" w:hAnsi="Arial" w:cs="Arial"/>
          <w:b/>
          <w:sz w:val="22"/>
          <w:szCs w:val="22"/>
        </w:rPr>
        <w:t>onme</w:t>
      </w:r>
      <w:r w:rsidRPr="00FD0A12">
        <w:rPr>
          <w:rFonts w:ascii="Arial" w:eastAsia="Arial" w:hAnsi="Arial" w:cs="Arial"/>
          <w:b/>
          <w:spacing w:val="1"/>
          <w:sz w:val="22"/>
          <w:szCs w:val="22"/>
        </w:rPr>
        <w:t>n</w:t>
      </w:r>
      <w:r w:rsidRPr="00FD0A12">
        <w:rPr>
          <w:rFonts w:ascii="Arial" w:eastAsia="Arial" w:hAnsi="Arial" w:cs="Arial"/>
          <w:b/>
          <w:sz w:val="22"/>
          <w:szCs w:val="22"/>
        </w:rPr>
        <w:t>t</w:t>
      </w:r>
    </w:p>
    <w:p w14:paraId="4CAE9C66" w14:textId="77777777" w:rsidR="00642659" w:rsidRPr="00FD0A12" w:rsidRDefault="00642659" w:rsidP="00574182">
      <w:pPr>
        <w:pStyle w:val="ListParagraph"/>
        <w:numPr>
          <w:ilvl w:val="0"/>
          <w:numId w:val="4"/>
        </w:numPr>
        <w:jc w:val="both"/>
        <w:rPr>
          <w:rFonts w:ascii="Arial" w:eastAsia="Arial" w:hAnsi="Arial" w:cs="Arial"/>
          <w:sz w:val="22"/>
          <w:szCs w:val="22"/>
        </w:rPr>
      </w:pPr>
      <w:r w:rsidRPr="00FD0A12">
        <w:rPr>
          <w:rFonts w:ascii="Arial" w:eastAsia="Arial" w:hAnsi="Arial" w:cs="Arial"/>
          <w:spacing w:val="-1"/>
          <w:sz w:val="22"/>
          <w:szCs w:val="22"/>
        </w:rPr>
        <w:t>embrace fully the school’s Positive Behavior Support culture, policy and practice</w:t>
      </w:r>
    </w:p>
    <w:p w14:paraId="61B2E106" w14:textId="75DE629B" w:rsidR="00642659" w:rsidRPr="00FD0A12" w:rsidRDefault="00642659" w:rsidP="00574182">
      <w:pPr>
        <w:pStyle w:val="ListParagraph"/>
        <w:numPr>
          <w:ilvl w:val="0"/>
          <w:numId w:val="4"/>
        </w:numPr>
        <w:jc w:val="both"/>
        <w:rPr>
          <w:rFonts w:ascii="Arial" w:eastAsia="Arial" w:hAnsi="Arial" w:cs="Arial"/>
          <w:sz w:val="22"/>
          <w:szCs w:val="22"/>
        </w:rPr>
      </w:pPr>
      <w:r w:rsidRPr="00FD0A12">
        <w:rPr>
          <w:rFonts w:ascii="Arial" w:eastAsia="Arial" w:hAnsi="Arial" w:cs="Arial"/>
          <w:spacing w:val="-1"/>
          <w:sz w:val="22"/>
          <w:szCs w:val="22"/>
        </w:rPr>
        <w:t>be curious and inquir</w:t>
      </w:r>
      <w:r w:rsidR="00613301">
        <w:rPr>
          <w:rFonts w:ascii="Arial" w:eastAsia="Arial" w:hAnsi="Arial" w:cs="Arial"/>
          <w:spacing w:val="-1"/>
          <w:sz w:val="22"/>
          <w:szCs w:val="22"/>
        </w:rPr>
        <w:t>ing about students’ behaviours,</w:t>
      </w:r>
      <w:r w:rsidR="00700D17">
        <w:rPr>
          <w:rFonts w:ascii="Arial" w:eastAsia="Arial" w:hAnsi="Arial" w:cs="Arial"/>
          <w:spacing w:val="-1"/>
          <w:sz w:val="22"/>
          <w:szCs w:val="22"/>
        </w:rPr>
        <w:t xml:space="preserve"> </w:t>
      </w:r>
      <w:r w:rsidRPr="00FD0A12">
        <w:rPr>
          <w:rFonts w:ascii="Arial" w:eastAsia="Arial" w:hAnsi="Arial" w:cs="Arial"/>
          <w:spacing w:val="-1"/>
          <w:sz w:val="22"/>
          <w:szCs w:val="22"/>
        </w:rPr>
        <w:t>seeing them all as a form of communication of needs</w:t>
      </w:r>
    </w:p>
    <w:p w14:paraId="266F9991" w14:textId="7D4A8843" w:rsidR="00642659" w:rsidRPr="00FD0A12" w:rsidRDefault="00642659" w:rsidP="00574182">
      <w:pPr>
        <w:pStyle w:val="ListParagraph"/>
        <w:numPr>
          <w:ilvl w:val="0"/>
          <w:numId w:val="4"/>
        </w:numPr>
        <w:jc w:val="both"/>
        <w:rPr>
          <w:rFonts w:ascii="Arial" w:eastAsia="Arial" w:hAnsi="Arial" w:cs="Arial"/>
          <w:sz w:val="22"/>
          <w:szCs w:val="22"/>
        </w:rPr>
      </w:pPr>
      <w:r w:rsidRPr="00FD0A12">
        <w:rPr>
          <w:rFonts w:ascii="Arial" w:eastAsia="Arial" w:hAnsi="Arial" w:cs="Arial"/>
          <w:spacing w:val="-1"/>
          <w:sz w:val="22"/>
          <w:szCs w:val="22"/>
        </w:rPr>
        <w:t xml:space="preserve">embed SCERTS </w:t>
      </w:r>
      <w:r w:rsidR="00BD450A">
        <w:rPr>
          <w:rFonts w:ascii="Arial" w:eastAsia="Arial" w:hAnsi="Arial" w:cs="Arial"/>
          <w:spacing w:val="-1"/>
          <w:sz w:val="22"/>
          <w:szCs w:val="22"/>
        </w:rPr>
        <w:t xml:space="preserve">(and other relevant) </w:t>
      </w:r>
      <w:r w:rsidRPr="00FD0A12">
        <w:rPr>
          <w:rFonts w:ascii="Arial" w:eastAsia="Arial" w:hAnsi="Arial" w:cs="Arial"/>
          <w:spacing w:val="-1"/>
          <w:sz w:val="22"/>
          <w:szCs w:val="22"/>
        </w:rPr>
        <w:t>curriculum as the framework of support for students’ positive behavior</w:t>
      </w:r>
    </w:p>
    <w:p w14:paraId="22632938" w14:textId="77777777" w:rsidR="00642659" w:rsidRPr="00FD0A12" w:rsidRDefault="00642659" w:rsidP="00574182">
      <w:pPr>
        <w:pStyle w:val="ListParagraph"/>
        <w:numPr>
          <w:ilvl w:val="0"/>
          <w:numId w:val="4"/>
        </w:numPr>
        <w:jc w:val="both"/>
        <w:rPr>
          <w:rFonts w:ascii="Arial" w:eastAsia="Arial" w:hAnsi="Arial" w:cs="Arial"/>
          <w:sz w:val="22"/>
          <w:szCs w:val="22"/>
        </w:rPr>
      </w:pPr>
      <w:r w:rsidRPr="00FD0A12">
        <w:rPr>
          <w:rFonts w:ascii="Arial" w:eastAsia="Arial" w:hAnsi="Arial" w:cs="Arial"/>
          <w:spacing w:val="-1"/>
          <w:sz w:val="22"/>
          <w:szCs w:val="22"/>
        </w:rPr>
        <w:lastRenderedPageBreak/>
        <w:t>do not use rewards or sanctions, but celebrate students’ successes each day</w:t>
      </w:r>
    </w:p>
    <w:p w14:paraId="5130FF24" w14:textId="52023C0D" w:rsidR="007A25AE" w:rsidRPr="00FD0A12" w:rsidRDefault="003C7DAC" w:rsidP="00574182">
      <w:pPr>
        <w:pStyle w:val="ListParagraph"/>
        <w:numPr>
          <w:ilvl w:val="0"/>
          <w:numId w:val="4"/>
        </w:numPr>
        <w:jc w:val="both"/>
        <w:rPr>
          <w:rFonts w:ascii="Arial" w:eastAsia="Arial" w:hAnsi="Arial" w:cs="Arial"/>
          <w:sz w:val="22"/>
          <w:szCs w:val="22"/>
        </w:rPr>
      </w:pPr>
      <w:r w:rsidRPr="00FD0A12">
        <w:rPr>
          <w:rFonts w:ascii="Arial" w:eastAsia="Arial" w:hAnsi="Arial" w:cs="Arial"/>
          <w:spacing w:val="-1"/>
          <w:sz w:val="22"/>
          <w:szCs w:val="22"/>
        </w:rPr>
        <w:t>h</w:t>
      </w:r>
      <w:r w:rsidRPr="00FD0A12">
        <w:rPr>
          <w:rFonts w:ascii="Arial" w:eastAsia="Arial" w:hAnsi="Arial" w:cs="Arial"/>
          <w:spacing w:val="2"/>
          <w:sz w:val="22"/>
          <w:szCs w:val="22"/>
        </w:rPr>
        <w:t>a</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4"/>
          <w:sz w:val="22"/>
          <w:szCs w:val="22"/>
        </w:rPr>
        <w:t xml:space="preserve"> </w:t>
      </w:r>
      <w:r w:rsidRPr="00FD0A12">
        <w:rPr>
          <w:rFonts w:ascii="Arial" w:eastAsia="Arial" w:hAnsi="Arial" w:cs="Arial"/>
          <w:sz w:val="22"/>
          <w:szCs w:val="22"/>
        </w:rPr>
        <w:t>c</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z w:val="22"/>
          <w:szCs w:val="22"/>
        </w:rPr>
        <w:t>r</w:t>
      </w:r>
      <w:r w:rsidRPr="00FD0A12">
        <w:rPr>
          <w:rFonts w:ascii="Arial" w:eastAsia="Arial" w:hAnsi="Arial" w:cs="Arial"/>
          <w:spacing w:val="-3"/>
          <w:sz w:val="22"/>
          <w:szCs w:val="22"/>
        </w:rPr>
        <w:t xml:space="preserve"> </w:t>
      </w:r>
      <w:r w:rsidR="00642659" w:rsidRPr="00FD0A12">
        <w:rPr>
          <w:rFonts w:ascii="Arial" w:eastAsia="Arial" w:hAnsi="Arial" w:cs="Arial"/>
          <w:spacing w:val="-3"/>
          <w:sz w:val="22"/>
          <w:szCs w:val="22"/>
        </w:rPr>
        <w:t xml:space="preserve">communication and routines </w:t>
      </w:r>
      <w:r w:rsidR="00642659" w:rsidRPr="00FD0A12">
        <w:rPr>
          <w:rFonts w:ascii="Arial" w:eastAsia="Arial" w:hAnsi="Arial" w:cs="Arial"/>
          <w:sz w:val="22"/>
          <w:szCs w:val="22"/>
        </w:rPr>
        <w:t>in the</w:t>
      </w:r>
      <w:r w:rsidRPr="00FD0A12">
        <w:rPr>
          <w:rFonts w:ascii="Arial" w:eastAsia="Arial" w:hAnsi="Arial" w:cs="Arial"/>
          <w:spacing w:val="-2"/>
          <w:sz w:val="22"/>
          <w:szCs w:val="22"/>
        </w:rPr>
        <w:t xml:space="preserve"> </w:t>
      </w:r>
      <w:r w:rsidRPr="00FD0A12">
        <w:rPr>
          <w:rFonts w:ascii="Arial" w:eastAsia="Arial" w:hAnsi="Arial" w:cs="Arial"/>
          <w:sz w:val="22"/>
          <w:szCs w:val="22"/>
        </w:rPr>
        <w:t>c</w:t>
      </w:r>
      <w:r w:rsidRPr="00FD0A12">
        <w:rPr>
          <w:rFonts w:ascii="Arial" w:eastAsia="Arial" w:hAnsi="Arial" w:cs="Arial"/>
          <w:spacing w:val="1"/>
          <w:sz w:val="22"/>
          <w:szCs w:val="22"/>
        </w:rPr>
        <w:t>l</w:t>
      </w:r>
      <w:r w:rsidRPr="00FD0A12">
        <w:rPr>
          <w:rFonts w:ascii="Arial" w:eastAsia="Arial" w:hAnsi="Arial" w:cs="Arial"/>
          <w:sz w:val="22"/>
          <w:szCs w:val="22"/>
        </w:rPr>
        <w:t>a</w:t>
      </w:r>
      <w:r w:rsidRPr="00FD0A12">
        <w:rPr>
          <w:rFonts w:ascii="Arial" w:eastAsia="Arial" w:hAnsi="Arial" w:cs="Arial"/>
          <w:spacing w:val="1"/>
          <w:sz w:val="22"/>
          <w:szCs w:val="22"/>
        </w:rPr>
        <w:t>ssr</w:t>
      </w:r>
      <w:r w:rsidRPr="00FD0A12">
        <w:rPr>
          <w:rFonts w:ascii="Arial" w:eastAsia="Arial" w:hAnsi="Arial" w:cs="Arial"/>
          <w:sz w:val="22"/>
          <w:szCs w:val="22"/>
        </w:rPr>
        <w:t>o</w:t>
      </w:r>
      <w:r w:rsidRPr="00FD0A12">
        <w:rPr>
          <w:rFonts w:ascii="Arial" w:eastAsia="Arial" w:hAnsi="Arial" w:cs="Arial"/>
          <w:spacing w:val="-1"/>
          <w:sz w:val="22"/>
          <w:szCs w:val="22"/>
        </w:rPr>
        <w:t>o</w:t>
      </w:r>
      <w:r w:rsidRPr="00FD0A12">
        <w:rPr>
          <w:rFonts w:ascii="Arial" w:eastAsia="Arial" w:hAnsi="Arial" w:cs="Arial"/>
          <w:spacing w:val="2"/>
          <w:sz w:val="22"/>
          <w:szCs w:val="22"/>
        </w:rPr>
        <w:t>m</w:t>
      </w:r>
      <w:r w:rsidRPr="00FD0A12">
        <w:rPr>
          <w:rFonts w:ascii="Arial" w:eastAsia="Arial" w:hAnsi="Arial" w:cs="Arial"/>
          <w:sz w:val="22"/>
          <w:szCs w:val="22"/>
        </w:rPr>
        <w:t>,</w:t>
      </w:r>
      <w:r w:rsidRPr="00FD0A12">
        <w:rPr>
          <w:rFonts w:ascii="Arial" w:eastAsia="Arial" w:hAnsi="Arial" w:cs="Arial"/>
          <w:spacing w:val="-11"/>
          <w:sz w:val="22"/>
          <w:szCs w:val="22"/>
        </w:rPr>
        <w:t xml:space="preserve"> </w:t>
      </w:r>
      <w:r w:rsidR="00642659" w:rsidRPr="00FD0A12">
        <w:rPr>
          <w:rFonts w:ascii="Arial" w:eastAsia="Arial" w:hAnsi="Arial" w:cs="Arial"/>
          <w:spacing w:val="-1"/>
          <w:sz w:val="22"/>
          <w:szCs w:val="22"/>
        </w:rPr>
        <w:t>taking personal</w:t>
      </w:r>
      <w:r w:rsidRPr="00FD0A12">
        <w:rPr>
          <w:rFonts w:ascii="Arial" w:eastAsia="Arial" w:hAnsi="Arial" w:cs="Arial"/>
          <w:spacing w:val="-4"/>
          <w:sz w:val="22"/>
          <w:szCs w:val="22"/>
        </w:rPr>
        <w:t xml:space="preserve"> </w:t>
      </w:r>
      <w:r w:rsidRPr="00FD0A12">
        <w:rPr>
          <w:rFonts w:ascii="Arial" w:eastAsia="Arial" w:hAnsi="Arial" w:cs="Arial"/>
          <w:sz w:val="22"/>
          <w:szCs w:val="22"/>
        </w:rPr>
        <w:t>re</w:t>
      </w:r>
      <w:r w:rsidRPr="00FD0A12">
        <w:rPr>
          <w:rFonts w:ascii="Arial" w:eastAsia="Arial" w:hAnsi="Arial" w:cs="Arial"/>
          <w:spacing w:val="1"/>
          <w:sz w:val="22"/>
          <w:szCs w:val="22"/>
        </w:rPr>
        <w:t>s</w:t>
      </w:r>
      <w:r w:rsidRPr="00FD0A12">
        <w:rPr>
          <w:rFonts w:ascii="Arial" w:eastAsia="Arial" w:hAnsi="Arial" w:cs="Arial"/>
          <w:sz w:val="22"/>
          <w:szCs w:val="22"/>
        </w:rPr>
        <w:t>p</w:t>
      </w:r>
      <w:r w:rsidRPr="00FD0A12">
        <w:rPr>
          <w:rFonts w:ascii="Arial" w:eastAsia="Arial" w:hAnsi="Arial" w:cs="Arial"/>
          <w:spacing w:val="-1"/>
          <w:sz w:val="22"/>
          <w:szCs w:val="22"/>
        </w:rPr>
        <w:t>o</w:t>
      </w:r>
      <w:r w:rsidRPr="00FD0A12">
        <w:rPr>
          <w:rFonts w:ascii="Arial" w:eastAsia="Arial" w:hAnsi="Arial" w:cs="Arial"/>
          <w:sz w:val="22"/>
          <w:szCs w:val="22"/>
        </w:rPr>
        <w:t>n</w:t>
      </w:r>
      <w:r w:rsidRPr="00FD0A12">
        <w:rPr>
          <w:rFonts w:ascii="Arial" w:eastAsia="Arial" w:hAnsi="Arial" w:cs="Arial"/>
          <w:spacing w:val="3"/>
          <w:sz w:val="22"/>
          <w:szCs w:val="22"/>
        </w:rPr>
        <w:t>s</w:t>
      </w:r>
      <w:r w:rsidRPr="00FD0A12">
        <w:rPr>
          <w:rFonts w:ascii="Arial" w:eastAsia="Arial" w:hAnsi="Arial" w:cs="Arial"/>
          <w:spacing w:val="-1"/>
          <w:sz w:val="22"/>
          <w:szCs w:val="22"/>
        </w:rPr>
        <w:t>i</w:t>
      </w:r>
      <w:r w:rsidRPr="00FD0A12">
        <w:rPr>
          <w:rFonts w:ascii="Arial" w:eastAsia="Arial" w:hAnsi="Arial" w:cs="Arial"/>
          <w:spacing w:val="2"/>
          <w:sz w:val="22"/>
          <w:szCs w:val="22"/>
        </w:rPr>
        <w:t>b</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z w:val="22"/>
          <w:szCs w:val="22"/>
        </w:rPr>
        <w:t>y</w:t>
      </w:r>
      <w:r w:rsidRPr="00FD0A12">
        <w:rPr>
          <w:rFonts w:ascii="Arial" w:eastAsia="Arial" w:hAnsi="Arial" w:cs="Arial"/>
          <w:spacing w:val="-16"/>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1"/>
          <w:sz w:val="22"/>
          <w:szCs w:val="22"/>
        </w:rPr>
        <w:t xml:space="preserve"> </w:t>
      </w:r>
      <w:r w:rsidRPr="00FD0A12">
        <w:rPr>
          <w:rFonts w:ascii="Arial" w:eastAsia="Arial" w:hAnsi="Arial" w:cs="Arial"/>
          <w:sz w:val="22"/>
          <w:szCs w:val="22"/>
        </w:rPr>
        <w:t>pro</w:t>
      </w:r>
      <w:r w:rsidRPr="00FD0A12">
        <w:rPr>
          <w:rFonts w:ascii="Arial" w:eastAsia="Arial" w:hAnsi="Arial" w:cs="Arial"/>
          <w:spacing w:val="4"/>
          <w:sz w:val="22"/>
          <w:szCs w:val="22"/>
        </w:rPr>
        <w:t>m</w:t>
      </w:r>
      <w:r w:rsidRPr="00FD0A12">
        <w:rPr>
          <w:rFonts w:ascii="Arial" w:eastAsia="Arial" w:hAnsi="Arial" w:cs="Arial"/>
          <w:sz w:val="22"/>
          <w:szCs w:val="22"/>
        </w:rPr>
        <w:t>ot</w:t>
      </w:r>
      <w:r w:rsidRPr="00FD0A12">
        <w:rPr>
          <w:rFonts w:ascii="Arial" w:eastAsia="Arial" w:hAnsi="Arial" w:cs="Arial"/>
          <w:spacing w:val="-2"/>
          <w:sz w:val="22"/>
          <w:szCs w:val="22"/>
        </w:rPr>
        <w:t>i</w:t>
      </w:r>
      <w:r w:rsidRPr="00FD0A12">
        <w:rPr>
          <w:rFonts w:ascii="Arial" w:eastAsia="Arial" w:hAnsi="Arial" w:cs="Arial"/>
          <w:sz w:val="22"/>
          <w:szCs w:val="22"/>
        </w:rPr>
        <w:t>ng</w:t>
      </w:r>
      <w:r w:rsidRPr="00FD0A12">
        <w:rPr>
          <w:rFonts w:ascii="Arial" w:eastAsia="Arial" w:hAnsi="Arial" w:cs="Arial"/>
          <w:spacing w:val="-10"/>
          <w:sz w:val="22"/>
          <w:szCs w:val="22"/>
        </w:rPr>
        <w:t xml:space="preserve"> </w:t>
      </w:r>
      <w:r w:rsidRPr="00FD0A12">
        <w:rPr>
          <w:rFonts w:ascii="Arial" w:eastAsia="Arial" w:hAnsi="Arial" w:cs="Arial"/>
          <w:spacing w:val="2"/>
          <w:sz w:val="22"/>
          <w:szCs w:val="22"/>
        </w:rPr>
        <w:t>g</w:t>
      </w:r>
      <w:r w:rsidRPr="00FD0A12">
        <w:rPr>
          <w:rFonts w:ascii="Arial" w:eastAsia="Arial" w:hAnsi="Arial" w:cs="Arial"/>
          <w:sz w:val="22"/>
          <w:szCs w:val="22"/>
        </w:rPr>
        <w:t>o</w:t>
      </w:r>
      <w:r w:rsidRPr="00FD0A12">
        <w:rPr>
          <w:rFonts w:ascii="Arial" w:eastAsia="Arial" w:hAnsi="Arial" w:cs="Arial"/>
          <w:spacing w:val="-1"/>
          <w:sz w:val="22"/>
          <w:szCs w:val="22"/>
        </w:rPr>
        <w:t>o</w:t>
      </w:r>
      <w:r w:rsidRPr="00FD0A12">
        <w:rPr>
          <w:rFonts w:ascii="Arial" w:eastAsia="Arial" w:hAnsi="Arial" w:cs="Arial"/>
          <w:sz w:val="22"/>
          <w:szCs w:val="22"/>
        </w:rPr>
        <w:t>d 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z w:val="22"/>
          <w:szCs w:val="22"/>
        </w:rPr>
        <w:t>c</w:t>
      </w:r>
      <w:r w:rsidRPr="00FD0A12">
        <w:rPr>
          <w:rFonts w:ascii="Arial" w:eastAsia="Arial" w:hAnsi="Arial" w:cs="Arial"/>
          <w:spacing w:val="2"/>
          <w:sz w:val="22"/>
          <w:szCs w:val="22"/>
        </w:rPr>
        <w:t>o</w:t>
      </w:r>
      <w:r w:rsidRPr="00FD0A12">
        <w:rPr>
          <w:rFonts w:ascii="Arial" w:eastAsia="Arial" w:hAnsi="Arial" w:cs="Arial"/>
          <w:sz w:val="22"/>
          <w:szCs w:val="22"/>
        </w:rPr>
        <w:t>urte</w:t>
      </w:r>
      <w:r w:rsidRPr="00FD0A12">
        <w:rPr>
          <w:rFonts w:ascii="Arial" w:eastAsia="Arial" w:hAnsi="Arial" w:cs="Arial"/>
          <w:spacing w:val="2"/>
          <w:sz w:val="22"/>
          <w:szCs w:val="22"/>
        </w:rPr>
        <w:t>o</w:t>
      </w:r>
      <w:r w:rsidRPr="00FD0A12">
        <w:rPr>
          <w:rFonts w:ascii="Arial" w:eastAsia="Arial" w:hAnsi="Arial" w:cs="Arial"/>
          <w:sz w:val="22"/>
          <w:szCs w:val="22"/>
        </w:rPr>
        <w:t>us</w:t>
      </w:r>
      <w:r w:rsidRPr="00FD0A12">
        <w:rPr>
          <w:rFonts w:ascii="Arial" w:eastAsia="Arial" w:hAnsi="Arial" w:cs="Arial"/>
          <w:spacing w:val="-8"/>
          <w:sz w:val="22"/>
          <w:szCs w:val="22"/>
        </w:rPr>
        <w:t xml:space="preserve"> </w:t>
      </w:r>
      <w:r w:rsidRPr="00FD0A12">
        <w:rPr>
          <w:rFonts w:ascii="Arial" w:eastAsia="Arial" w:hAnsi="Arial" w:cs="Arial"/>
          <w:sz w:val="22"/>
          <w:szCs w:val="22"/>
        </w:rPr>
        <w:t>b</w:t>
      </w:r>
      <w:r w:rsidRPr="00FD0A12">
        <w:rPr>
          <w:rFonts w:ascii="Arial" w:eastAsia="Arial" w:hAnsi="Arial" w:cs="Arial"/>
          <w:spacing w:val="-1"/>
          <w:sz w:val="22"/>
          <w:szCs w:val="22"/>
        </w:rPr>
        <w:t>e</w:t>
      </w:r>
      <w:r w:rsidRPr="00FD0A12">
        <w:rPr>
          <w:rFonts w:ascii="Arial" w:eastAsia="Arial" w:hAnsi="Arial" w:cs="Arial"/>
          <w:spacing w:val="2"/>
          <w:sz w:val="22"/>
          <w:szCs w:val="22"/>
        </w:rPr>
        <w:t>h</w:t>
      </w:r>
      <w:r w:rsidRPr="00FD0A12">
        <w:rPr>
          <w:rFonts w:ascii="Arial" w:eastAsia="Arial" w:hAnsi="Arial" w:cs="Arial"/>
          <w:sz w:val="22"/>
          <w:szCs w:val="22"/>
        </w:rPr>
        <w:t>a</w:t>
      </w:r>
      <w:r w:rsidRPr="00FD0A12">
        <w:rPr>
          <w:rFonts w:ascii="Arial" w:eastAsia="Arial" w:hAnsi="Arial" w:cs="Arial"/>
          <w:spacing w:val="1"/>
          <w:sz w:val="22"/>
          <w:szCs w:val="22"/>
        </w:rPr>
        <w:t>v</w:t>
      </w:r>
      <w:r w:rsidRPr="00FD0A12">
        <w:rPr>
          <w:rFonts w:ascii="Arial" w:eastAsia="Arial" w:hAnsi="Arial" w:cs="Arial"/>
          <w:spacing w:val="-1"/>
          <w:sz w:val="22"/>
          <w:szCs w:val="22"/>
        </w:rPr>
        <w:t>i</w:t>
      </w:r>
      <w:r w:rsidRPr="00FD0A12">
        <w:rPr>
          <w:rFonts w:ascii="Arial" w:eastAsia="Arial" w:hAnsi="Arial" w:cs="Arial"/>
          <w:spacing w:val="2"/>
          <w:sz w:val="22"/>
          <w:szCs w:val="22"/>
        </w:rPr>
        <w:t>o</w:t>
      </w:r>
      <w:r w:rsidRPr="00FD0A12">
        <w:rPr>
          <w:rFonts w:ascii="Arial" w:eastAsia="Arial" w:hAnsi="Arial" w:cs="Arial"/>
          <w:sz w:val="22"/>
          <w:szCs w:val="22"/>
        </w:rPr>
        <w:t>ur</w:t>
      </w:r>
      <w:r w:rsidRPr="00FD0A12">
        <w:rPr>
          <w:rFonts w:ascii="Arial" w:eastAsia="Arial" w:hAnsi="Arial" w:cs="Arial"/>
          <w:spacing w:val="-9"/>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 xml:space="preserve">n </w:t>
      </w:r>
      <w:r w:rsidR="00642659" w:rsidRPr="00FD0A12">
        <w:rPr>
          <w:rFonts w:ascii="Arial" w:eastAsia="Arial" w:hAnsi="Arial" w:cs="Arial"/>
          <w:sz w:val="22"/>
          <w:szCs w:val="22"/>
        </w:rPr>
        <w:t xml:space="preserve">the </w:t>
      </w:r>
      <w:r w:rsidRPr="00FD0A12">
        <w:rPr>
          <w:rFonts w:ascii="Arial" w:eastAsia="Arial" w:hAnsi="Arial" w:cs="Arial"/>
          <w:spacing w:val="1"/>
          <w:sz w:val="22"/>
          <w:szCs w:val="22"/>
        </w:rPr>
        <w:t>cl</w:t>
      </w:r>
      <w:r w:rsidRPr="00FD0A12">
        <w:rPr>
          <w:rFonts w:ascii="Arial" w:eastAsia="Arial" w:hAnsi="Arial" w:cs="Arial"/>
          <w:sz w:val="22"/>
          <w:szCs w:val="22"/>
        </w:rPr>
        <w:t>a</w:t>
      </w:r>
      <w:r w:rsidRPr="00FD0A12">
        <w:rPr>
          <w:rFonts w:ascii="Arial" w:eastAsia="Arial" w:hAnsi="Arial" w:cs="Arial"/>
          <w:spacing w:val="1"/>
          <w:sz w:val="22"/>
          <w:szCs w:val="22"/>
        </w:rPr>
        <w:t>ssr</w:t>
      </w:r>
      <w:r w:rsidRPr="00FD0A12">
        <w:rPr>
          <w:rFonts w:ascii="Arial" w:eastAsia="Arial" w:hAnsi="Arial" w:cs="Arial"/>
          <w:sz w:val="22"/>
          <w:szCs w:val="22"/>
        </w:rPr>
        <w:t>o</w:t>
      </w:r>
      <w:r w:rsidRPr="00FD0A12">
        <w:rPr>
          <w:rFonts w:ascii="Arial" w:eastAsia="Arial" w:hAnsi="Arial" w:cs="Arial"/>
          <w:spacing w:val="-1"/>
          <w:sz w:val="22"/>
          <w:szCs w:val="22"/>
        </w:rPr>
        <w:t>o</w:t>
      </w:r>
      <w:r w:rsidRPr="00FD0A12">
        <w:rPr>
          <w:rFonts w:ascii="Arial" w:eastAsia="Arial" w:hAnsi="Arial" w:cs="Arial"/>
          <w:spacing w:val="2"/>
          <w:sz w:val="22"/>
          <w:szCs w:val="22"/>
        </w:rPr>
        <w:t>m</w:t>
      </w:r>
      <w:r w:rsidRPr="00FD0A12">
        <w:rPr>
          <w:rFonts w:ascii="Arial" w:eastAsia="Arial" w:hAnsi="Arial" w:cs="Arial"/>
          <w:spacing w:val="-9"/>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pacing w:val="2"/>
          <w:sz w:val="22"/>
          <w:szCs w:val="22"/>
        </w:rPr>
        <w:t>ou</w:t>
      </w:r>
      <w:r w:rsidRPr="00FD0A12">
        <w:rPr>
          <w:rFonts w:ascii="Arial" w:eastAsia="Arial" w:hAnsi="Arial" w:cs="Arial"/>
          <w:sz w:val="22"/>
          <w:szCs w:val="22"/>
        </w:rPr>
        <w:t>nd</w:t>
      </w:r>
      <w:r w:rsidRPr="00FD0A12">
        <w:rPr>
          <w:rFonts w:ascii="Arial" w:eastAsia="Arial" w:hAnsi="Arial" w:cs="Arial"/>
          <w:spacing w:val="-7"/>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z w:val="22"/>
          <w:szCs w:val="22"/>
        </w:rPr>
        <w:t>s</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pacing w:val="2"/>
          <w:sz w:val="22"/>
          <w:szCs w:val="22"/>
        </w:rPr>
        <w:t>o</w:t>
      </w:r>
      <w:r w:rsidRPr="00FD0A12">
        <w:rPr>
          <w:rFonts w:ascii="Arial" w:eastAsia="Arial" w:hAnsi="Arial" w:cs="Arial"/>
          <w:spacing w:val="-1"/>
          <w:sz w:val="22"/>
          <w:szCs w:val="22"/>
        </w:rPr>
        <w:t>l</w:t>
      </w:r>
    </w:p>
    <w:p w14:paraId="5FB8F1F3" w14:textId="77777777" w:rsidR="00574182" w:rsidRPr="00FD0A12" w:rsidRDefault="003C7DAC" w:rsidP="00B96B2D">
      <w:pPr>
        <w:pStyle w:val="ListParagraph"/>
        <w:numPr>
          <w:ilvl w:val="0"/>
          <w:numId w:val="4"/>
        </w:numPr>
        <w:jc w:val="both"/>
        <w:rPr>
          <w:rFonts w:ascii="Arial" w:eastAsia="Arial" w:hAnsi="Arial" w:cs="Arial"/>
          <w:sz w:val="22"/>
          <w:szCs w:val="22"/>
        </w:rPr>
      </w:pPr>
      <w:r w:rsidRPr="00FD0A12">
        <w:rPr>
          <w:rFonts w:ascii="Arial" w:eastAsia="Arial" w:hAnsi="Arial" w:cs="Arial"/>
          <w:spacing w:val="-1"/>
          <w:sz w:val="22"/>
          <w:szCs w:val="22"/>
        </w:rPr>
        <w:t>h</w:t>
      </w:r>
      <w:r w:rsidRPr="00FD0A12">
        <w:rPr>
          <w:rFonts w:ascii="Arial" w:eastAsia="Arial" w:hAnsi="Arial" w:cs="Arial"/>
          <w:spacing w:val="2"/>
          <w:sz w:val="22"/>
          <w:szCs w:val="22"/>
        </w:rPr>
        <w:t>a</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2"/>
          <w:sz w:val="22"/>
          <w:szCs w:val="22"/>
        </w:rPr>
        <w:t xml:space="preserve"> </w:t>
      </w:r>
      <w:r w:rsidRPr="00FD0A12">
        <w:rPr>
          <w:rFonts w:ascii="Arial" w:eastAsia="Arial" w:hAnsi="Arial" w:cs="Arial"/>
          <w:sz w:val="22"/>
          <w:szCs w:val="22"/>
        </w:rPr>
        <w:t>h</w:t>
      </w:r>
      <w:r w:rsidRPr="00FD0A12">
        <w:rPr>
          <w:rFonts w:ascii="Arial" w:eastAsia="Arial" w:hAnsi="Arial" w:cs="Arial"/>
          <w:spacing w:val="-1"/>
          <w:sz w:val="22"/>
          <w:szCs w:val="22"/>
        </w:rPr>
        <w:t>i</w:t>
      </w:r>
      <w:r w:rsidRPr="00FD0A12">
        <w:rPr>
          <w:rFonts w:ascii="Arial" w:eastAsia="Arial" w:hAnsi="Arial" w:cs="Arial"/>
          <w:spacing w:val="2"/>
          <w:sz w:val="22"/>
          <w:szCs w:val="22"/>
        </w:rPr>
        <w:t>g</w:t>
      </w:r>
      <w:r w:rsidRPr="00FD0A12">
        <w:rPr>
          <w:rFonts w:ascii="Arial" w:eastAsia="Arial" w:hAnsi="Arial" w:cs="Arial"/>
          <w:sz w:val="22"/>
          <w:szCs w:val="22"/>
        </w:rPr>
        <w:t>h</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e</w:t>
      </w:r>
      <w:r w:rsidRPr="00FD0A12">
        <w:rPr>
          <w:rFonts w:ascii="Arial" w:eastAsia="Arial" w:hAnsi="Arial" w:cs="Arial"/>
          <w:spacing w:val="1"/>
          <w:sz w:val="22"/>
          <w:szCs w:val="22"/>
        </w:rPr>
        <w:t>x</w:t>
      </w:r>
      <w:r w:rsidRPr="00FD0A12">
        <w:rPr>
          <w:rFonts w:ascii="Arial" w:eastAsia="Arial" w:hAnsi="Arial" w:cs="Arial"/>
          <w:spacing w:val="2"/>
          <w:sz w:val="22"/>
          <w:szCs w:val="22"/>
        </w:rPr>
        <w:t>p</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ta</w:t>
      </w:r>
      <w:r w:rsidRPr="00FD0A12">
        <w:rPr>
          <w:rFonts w:ascii="Arial" w:eastAsia="Arial" w:hAnsi="Arial" w:cs="Arial"/>
          <w:spacing w:val="-1"/>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s</w:t>
      </w:r>
      <w:r w:rsidRPr="00FD0A12">
        <w:rPr>
          <w:rFonts w:ascii="Arial" w:eastAsia="Arial" w:hAnsi="Arial" w:cs="Arial"/>
          <w:spacing w:val="-10"/>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00642659" w:rsidRPr="00FD0A12">
        <w:rPr>
          <w:rFonts w:ascii="Arial" w:eastAsia="Arial" w:hAnsi="Arial" w:cs="Arial"/>
          <w:spacing w:val="1"/>
          <w:sz w:val="22"/>
          <w:szCs w:val="22"/>
        </w:rPr>
        <w:t xml:space="preserve">your own and others’ </w:t>
      </w:r>
      <w:r w:rsidRPr="00FD0A12">
        <w:rPr>
          <w:rFonts w:ascii="Arial" w:eastAsia="Arial" w:hAnsi="Arial" w:cs="Arial"/>
          <w:sz w:val="22"/>
          <w:szCs w:val="22"/>
        </w:rPr>
        <w:t>b</w:t>
      </w:r>
      <w:r w:rsidRPr="00FD0A12">
        <w:rPr>
          <w:rFonts w:ascii="Arial" w:eastAsia="Arial" w:hAnsi="Arial" w:cs="Arial"/>
          <w:spacing w:val="-1"/>
          <w:sz w:val="22"/>
          <w:szCs w:val="22"/>
        </w:rPr>
        <w:t>e</w:t>
      </w:r>
      <w:r w:rsidRPr="00FD0A12">
        <w:rPr>
          <w:rFonts w:ascii="Arial" w:eastAsia="Arial" w:hAnsi="Arial" w:cs="Arial"/>
          <w:sz w:val="22"/>
          <w:szCs w:val="22"/>
        </w:rPr>
        <w:t>h</w:t>
      </w:r>
      <w:r w:rsidRPr="00FD0A12">
        <w:rPr>
          <w:rFonts w:ascii="Arial" w:eastAsia="Arial" w:hAnsi="Arial" w:cs="Arial"/>
          <w:spacing w:val="1"/>
          <w:sz w:val="22"/>
          <w:szCs w:val="22"/>
        </w:rPr>
        <w:t>av</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pacing w:val="1"/>
          <w:sz w:val="22"/>
          <w:szCs w:val="22"/>
        </w:rPr>
        <w:t>r</w:t>
      </w:r>
      <w:r w:rsidRPr="00FD0A12">
        <w:rPr>
          <w:rFonts w:ascii="Arial" w:eastAsia="Arial" w:hAnsi="Arial" w:cs="Arial"/>
          <w:sz w:val="22"/>
          <w:szCs w:val="22"/>
        </w:rPr>
        <w:t>,</w:t>
      </w:r>
      <w:r w:rsidRPr="00FD0A12">
        <w:rPr>
          <w:rFonts w:ascii="Arial" w:eastAsia="Arial" w:hAnsi="Arial" w:cs="Arial"/>
          <w:spacing w:val="-7"/>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esta</w:t>
      </w:r>
      <w:r w:rsidRPr="00FD0A12">
        <w:rPr>
          <w:rFonts w:ascii="Arial" w:eastAsia="Arial" w:hAnsi="Arial" w:cs="Arial"/>
          <w:spacing w:val="1"/>
          <w:sz w:val="22"/>
          <w:szCs w:val="22"/>
        </w:rPr>
        <w:t>b</w:t>
      </w:r>
      <w:r w:rsidRPr="00FD0A12">
        <w:rPr>
          <w:rFonts w:ascii="Arial" w:eastAsia="Arial" w:hAnsi="Arial" w:cs="Arial"/>
          <w:spacing w:val="-1"/>
          <w:sz w:val="22"/>
          <w:szCs w:val="22"/>
        </w:rPr>
        <w:t>li</w:t>
      </w:r>
      <w:r w:rsidRPr="00FD0A12">
        <w:rPr>
          <w:rFonts w:ascii="Arial" w:eastAsia="Arial" w:hAnsi="Arial" w:cs="Arial"/>
          <w:spacing w:val="1"/>
          <w:sz w:val="22"/>
          <w:szCs w:val="22"/>
        </w:rPr>
        <w:t>s</w:t>
      </w:r>
      <w:r w:rsidRPr="00FD0A12">
        <w:rPr>
          <w:rFonts w:ascii="Arial" w:eastAsia="Arial" w:hAnsi="Arial" w:cs="Arial"/>
          <w:sz w:val="22"/>
          <w:szCs w:val="22"/>
        </w:rPr>
        <w:t>h</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2"/>
          <w:sz w:val="22"/>
          <w:szCs w:val="22"/>
        </w:rPr>
        <w:t xml:space="preserve"> </w:t>
      </w:r>
      <w:r w:rsidR="00642659" w:rsidRPr="00FD0A12">
        <w:rPr>
          <w:rFonts w:ascii="Arial" w:eastAsia="Arial" w:hAnsi="Arial" w:cs="Arial"/>
          <w:spacing w:val="2"/>
          <w:sz w:val="22"/>
          <w:szCs w:val="22"/>
        </w:rPr>
        <w:t>warm, open and therapeutic classrooms climate</w:t>
      </w:r>
    </w:p>
    <w:p w14:paraId="5526EA5E" w14:textId="77777777" w:rsidR="007A25AE" w:rsidRPr="00FD0A12" w:rsidRDefault="003C7DAC" w:rsidP="00574182">
      <w:pPr>
        <w:pStyle w:val="ListParagraph"/>
        <w:numPr>
          <w:ilvl w:val="0"/>
          <w:numId w:val="4"/>
        </w:numPr>
        <w:rPr>
          <w:rFonts w:ascii="Arial" w:eastAsia="Arial" w:hAnsi="Arial" w:cs="Arial"/>
          <w:sz w:val="22"/>
          <w:szCs w:val="22"/>
        </w:rPr>
      </w:pPr>
      <w:r w:rsidRPr="00FD0A12">
        <w:rPr>
          <w:rFonts w:ascii="Arial" w:eastAsia="Arial" w:hAnsi="Arial" w:cs="Arial"/>
          <w:spacing w:val="4"/>
          <w:sz w:val="22"/>
          <w:szCs w:val="22"/>
        </w:rPr>
        <w:t>m</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a</w:t>
      </w:r>
      <w:r w:rsidRPr="00FD0A12">
        <w:rPr>
          <w:rFonts w:ascii="Arial" w:eastAsia="Arial" w:hAnsi="Arial" w:cs="Arial"/>
          <w:spacing w:val="-1"/>
          <w:sz w:val="22"/>
          <w:szCs w:val="22"/>
        </w:rPr>
        <w:t>g</w:t>
      </w:r>
      <w:r w:rsidRPr="00FD0A12">
        <w:rPr>
          <w:rFonts w:ascii="Arial" w:eastAsia="Arial" w:hAnsi="Arial" w:cs="Arial"/>
          <w:sz w:val="22"/>
          <w:szCs w:val="22"/>
        </w:rPr>
        <w:t>e</w:t>
      </w:r>
      <w:r w:rsidRPr="00FD0A12">
        <w:rPr>
          <w:rFonts w:ascii="Arial" w:eastAsia="Arial" w:hAnsi="Arial" w:cs="Arial"/>
          <w:spacing w:val="-7"/>
          <w:sz w:val="22"/>
          <w:szCs w:val="22"/>
        </w:rPr>
        <w:t xml:space="preserve"> </w:t>
      </w:r>
      <w:r w:rsidR="00642659" w:rsidRPr="00FD0A12">
        <w:rPr>
          <w:rFonts w:ascii="Arial" w:eastAsia="Arial" w:hAnsi="Arial" w:cs="Arial"/>
          <w:sz w:val="22"/>
          <w:szCs w:val="22"/>
        </w:rPr>
        <w:t>operation of teaching and learning</w:t>
      </w:r>
      <w:r w:rsidRPr="00FD0A12">
        <w:rPr>
          <w:rFonts w:ascii="Arial" w:eastAsia="Arial" w:hAnsi="Arial" w:cs="Arial"/>
          <w:spacing w:val="-6"/>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f</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1"/>
          <w:sz w:val="22"/>
          <w:szCs w:val="22"/>
        </w:rPr>
        <w:t>iv</w:t>
      </w:r>
      <w:r w:rsidRPr="00FD0A12">
        <w:rPr>
          <w:rFonts w:ascii="Arial" w:eastAsia="Arial" w:hAnsi="Arial" w:cs="Arial"/>
          <w:spacing w:val="2"/>
          <w:sz w:val="22"/>
          <w:szCs w:val="22"/>
        </w:rPr>
        <w:t>e</w:t>
      </w:r>
      <w:r w:rsidRPr="00FD0A12">
        <w:rPr>
          <w:rFonts w:ascii="Arial" w:eastAsia="Arial" w:hAnsi="Arial" w:cs="Arial"/>
          <w:spacing w:val="1"/>
          <w:sz w:val="22"/>
          <w:szCs w:val="22"/>
        </w:rPr>
        <w:t>l</w:t>
      </w:r>
      <w:r w:rsidRPr="00FD0A12">
        <w:rPr>
          <w:rFonts w:ascii="Arial" w:eastAsia="Arial" w:hAnsi="Arial" w:cs="Arial"/>
          <w:spacing w:val="-4"/>
          <w:sz w:val="22"/>
          <w:szCs w:val="22"/>
        </w:rPr>
        <w:t>y</w:t>
      </w:r>
      <w:r w:rsidRPr="00FD0A12">
        <w:rPr>
          <w:rFonts w:ascii="Arial" w:eastAsia="Arial" w:hAnsi="Arial" w:cs="Arial"/>
          <w:sz w:val="22"/>
          <w:szCs w:val="22"/>
        </w:rPr>
        <w:t>,</w:t>
      </w:r>
      <w:r w:rsidRPr="00FD0A12">
        <w:rPr>
          <w:rFonts w:ascii="Arial" w:eastAsia="Arial" w:hAnsi="Arial" w:cs="Arial"/>
          <w:spacing w:val="-7"/>
          <w:sz w:val="22"/>
          <w:szCs w:val="22"/>
        </w:rPr>
        <w:t xml:space="preserve"> </w:t>
      </w:r>
      <w:r w:rsidRPr="00FD0A12">
        <w:rPr>
          <w:rFonts w:ascii="Arial" w:eastAsia="Arial" w:hAnsi="Arial" w:cs="Arial"/>
          <w:sz w:val="22"/>
          <w:szCs w:val="22"/>
        </w:rPr>
        <w:t>u</w:t>
      </w:r>
      <w:r w:rsidRPr="00FD0A12">
        <w:rPr>
          <w:rFonts w:ascii="Arial" w:eastAsia="Arial" w:hAnsi="Arial" w:cs="Arial"/>
          <w:spacing w:val="3"/>
          <w:sz w:val="22"/>
          <w:szCs w:val="22"/>
        </w:rPr>
        <w:t>s</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p</w:t>
      </w:r>
      <w:r w:rsidRPr="00FD0A12">
        <w:rPr>
          <w:rFonts w:ascii="Arial" w:eastAsia="Arial" w:hAnsi="Arial" w:cs="Arial"/>
          <w:sz w:val="22"/>
          <w:szCs w:val="22"/>
        </w:rPr>
        <w:t>p</w:t>
      </w:r>
      <w:r w:rsidRPr="00FD0A12">
        <w:rPr>
          <w:rFonts w:ascii="Arial" w:eastAsia="Arial" w:hAnsi="Arial" w:cs="Arial"/>
          <w:spacing w:val="3"/>
          <w:sz w:val="22"/>
          <w:szCs w:val="22"/>
        </w:rPr>
        <w:t>r</w:t>
      </w:r>
      <w:r w:rsidRPr="00FD0A12">
        <w:rPr>
          <w:rFonts w:ascii="Arial" w:eastAsia="Arial" w:hAnsi="Arial" w:cs="Arial"/>
          <w:sz w:val="22"/>
          <w:szCs w:val="22"/>
        </w:rPr>
        <w:t>o</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z w:val="22"/>
          <w:szCs w:val="22"/>
        </w:rPr>
        <w:t>s</w:t>
      </w:r>
      <w:r w:rsidRPr="00FD0A12">
        <w:rPr>
          <w:rFonts w:ascii="Arial" w:eastAsia="Arial" w:hAnsi="Arial" w:cs="Arial"/>
          <w:spacing w:val="-7"/>
          <w:sz w:val="22"/>
          <w:szCs w:val="22"/>
        </w:rPr>
        <w:t xml:space="preserve"> </w:t>
      </w:r>
      <w:r w:rsidRPr="00FD0A12">
        <w:rPr>
          <w:rFonts w:ascii="Arial" w:eastAsia="Arial" w:hAnsi="Arial" w:cs="Arial"/>
          <w:sz w:val="22"/>
          <w:szCs w:val="22"/>
        </w:rPr>
        <w:t>wh</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3"/>
          <w:sz w:val="22"/>
          <w:szCs w:val="22"/>
        </w:rPr>
        <w:t xml:space="preserve"> </w:t>
      </w:r>
      <w:r w:rsidRPr="00FD0A12">
        <w:rPr>
          <w:rFonts w:ascii="Arial" w:eastAsia="Arial" w:hAnsi="Arial" w:cs="Arial"/>
          <w:sz w:val="22"/>
          <w:szCs w:val="22"/>
        </w:rPr>
        <w:t>are</w:t>
      </w:r>
      <w:r w:rsidRPr="00FD0A12">
        <w:rPr>
          <w:rFonts w:ascii="Arial" w:eastAsia="Arial" w:hAnsi="Arial" w:cs="Arial"/>
          <w:spacing w:val="-3"/>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p</w:t>
      </w:r>
      <w:r w:rsidRPr="00FD0A12">
        <w:rPr>
          <w:rFonts w:ascii="Arial" w:eastAsia="Arial" w:hAnsi="Arial" w:cs="Arial"/>
          <w:sz w:val="22"/>
          <w:szCs w:val="22"/>
        </w:rPr>
        <w:t>propr</w:t>
      </w:r>
      <w:r w:rsidRPr="00FD0A12">
        <w:rPr>
          <w:rFonts w:ascii="Arial" w:eastAsia="Arial" w:hAnsi="Arial" w:cs="Arial"/>
          <w:spacing w:val="1"/>
          <w:sz w:val="22"/>
          <w:szCs w:val="22"/>
        </w:rPr>
        <w:t>i</w:t>
      </w:r>
      <w:r w:rsidRPr="00FD0A12">
        <w:rPr>
          <w:rFonts w:ascii="Arial" w:eastAsia="Arial" w:hAnsi="Arial" w:cs="Arial"/>
          <w:sz w:val="22"/>
          <w:szCs w:val="22"/>
        </w:rPr>
        <w:t>ate</w:t>
      </w:r>
      <w:r w:rsidRPr="00FD0A12">
        <w:rPr>
          <w:rFonts w:ascii="Arial" w:eastAsia="Arial" w:hAnsi="Arial" w:cs="Arial"/>
          <w:spacing w:val="-9"/>
          <w:sz w:val="22"/>
          <w:szCs w:val="22"/>
        </w:rPr>
        <w:t xml:space="preserve"> </w:t>
      </w:r>
      <w:r w:rsidRPr="00FD0A12">
        <w:rPr>
          <w:rFonts w:ascii="Arial" w:eastAsia="Arial" w:hAnsi="Arial" w:cs="Arial"/>
          <w:sz w:val="22"/>
          <w:szCs w:val="22"/>
        </w:rPr>
        <w:t>to</w:t>
      </w:r>
      <w:r w:rsidRPr="00FD0A12">
        <w:rPr>
          <w:rFonts w:ascii="Arial" w:eastAsia="Arial" w:hAnsi="Arial" w:cs="Arial"/>
          <w:spacing w:val="-3"/>
          <w:sz w:val="22"/>
          <w:szCs w:val="22"/>
        </w:rPr>
        <w:t xml:space="preserve"> </w:t>
      </w:r>
      <w:r w:rsidR="00E15178" w:rsidRPr="00FD0A12">
        <w:rPr>
          <w:rFonts w:ascii="Arial" w:eastAsia="Arial" w:hAnsi="Arial" w:cs="Arial"/>
          <w:spacing w:val="2"/>
          <w:sz w:val="22"/>
          <w:szCs w:val="22"/>
        </w:rPr>
        <w:t>student</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5"/>
          <w:sz w:val="22"/>
          <w:szCs w:val="22"/>
        </w:rPr>
        <w:t xml:space="preserve"> </w:t>
      </w:r>
      <w:r w:rsidRPr="00FD0A12">
        <w:rPr>
          <w:rFonts w:ascii="Arial" w:eastAsia="Arial" w:hAnsi="Arial" w:cs="Arial"/>
          <w:spacing w:val="2"/>
          <w:sz w:val="22"/>
          <w:szCs w:val="22"/>
        </w:rPr>
        <w:t>n</w:t>
      </w:r>
      <w:r w:rsidRPr="00FD0A12">
        <w:rPr>
          <w:rFonts w:ascii="Arial" w:eastAsia="Arial" w:hAnsi="Arial" w:cs="Arial"/>
          <w:sz w:val="22"/>
          <w:szCs w:val="22"/>
        </w:rPr>
        <w:t>e</w:t>
      </w:r>
      <w:r w:rsidRPr="00FD0A12">
        <w:rPr>
          <w:rFonts w:ascii="Arial" w:eastAsia="Arial" w:hAnsi="Arial" w:cs="Arial"/>
          <w:spacing w:val="-1"/>
          <w:sz w:val="22"/>
          <w:szCs w:val="22"/>
        </w:rPr>
        <w:t>e</w:t>
      </w:r>
      <w:r w:rsidRPr="00FD0A12">
        <w:rPr>
          <w:rFonts w:ascii="Arial" w:eastAsia="Arial" w:hAnsi="Arial" w:cs="Arial"/>
          <w:sz w:val="22"/>
          <w:szCs w:val="22"/>
        </w:rPr>
        <w:t>ds</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o</w:t>
      </w:r>
      <w:r w:rsidRPr="00FD0A12">
        <w:rPr>
          <w:rFonts w:ascii="Arial" w:eastAsia="Arial" w:hAnsi="Arial" w:cs="Arial"/>
          <w:spacing w:val="1"/>
          <w:sz w:val="22"/>
          <w:szCs w:val="22"/>
        </w:rPr>
        <w:t>r</w:t>
      </w:r>
      <w:r w:rsidRPr="00FD0A12">
        <w:rPr>
          <w:rFonts w:ascii="Arial" w:eastAsia="Arial" w:hAnsi="Arial" w:cs="Arial"/>
          <w:spacing w:val="2"/>
          <w:sz w:val="22"/>
          <w:szCs w:val="22"/>
        </w:rPr>
        <w:t>d</w:t>
      </w:r>
      <w:r w:rsidRPr="00FD0A12">
        <w:rPr>
          <w:rFonts w:ascii="Arial" w:eastAsia="Arial" w:hAnsi="Arial" w:cs="Arial"/>
          <w:sz w:val="22"/>
          <w:szCs w:val="22"/>
        </w:rPr>
        <w:t>er</w:t>
      </w:r>
      <w:r w:rsidRPr="00FD0A12">
        <w:rPr>
          <w:rFonts w:ascii="Arial" w:eastAsia="Arial" w:hAnsi="Arial" w:cs="Arial"/>
          <w:spacing w:val="-5"/>
          <w:sz w:val="22"/>
          <w:szCs w:val="22"/>
        </w:rPr>
        <w:t xml:space="preserve"> </w:t>
      </w:r>
      <w:r w:rsidRPr="00FD0A12">
        <w:rPr>
          <w:rFonts w:ascii="Arial" w:eastAsia="Arial" w:hAnsi="Arial" w:cs="Arial"/>
          <w:sz w:val="22"/>
          <w:szCs w:val="22"/>
        </w:rPr>
        <w:t>to</w:t>
      </w:r>
      <w:r w:rsidR="00574182" w:rsidRPr="00FD0A12">
        <w:rPr>
          <w:rFonts w:ascii="Arial" w:eastAsia="Arial" w:hAnsi="Arial" w:cs="Arial"/>
          <w:sz w:val="22"/>
          <w:szCs w:val="22"/>
        </w:rPr>
        <w:t xml:space="preserve"> </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pacing w:val="-1"/>
          <w:sz w:val="22"/>
          <w:szCs w:val="22"/>
        </w:rPr>
        <w:t>v</w:t>
      </w:r>
      <w:r w:rsidRPr="00FD0A12">
        <w:rPr>
          <w:rFonts w:ascii="Arial" w:eastAsia="Arial" w:hAnsi="Arial" w:cs="Arial"/>
          <w:sz w:val="22"/>
          <w:szCs w:val="22"/>
        </w:rPr>
        <w:t>o</w:t>
      </w:r>
      <w:r w:rsidRPr="00FD0A12">
        <w:rPr>
          <w:rFonts w:ascii="Arial" w:eastAsia="Arial" w:hAnsi="Arial" w:cs="Arial"/>
          <w:spacing w:val="1"/>
          <w:sz w:val="22"/>
          <w:szCs w:val="22"/>
        </w:rPr>
        <w:t>l</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ot</w:t>
      </w:r>
      <w:r w:rsidRPr="00FD0A12">
        <w:rPr>
          <w:rFonts w:ascii="Arial" w:eastAsia="Arial" w:hAnsi="Arial" w:cs="Arial"/>
          <w:spacing w:val="-2"/>
          <w:sz w:val="22"/>
          <w:szCs w:val="22"/>
        </w:rPr>
        <w:t>i</w:t>
      </w:r>
      <w:r w:rsidRPr="00FD0A12">
        <w:rPr>
          <w:rFonts w:ascii="Arial" w:eastAsia="Arial" w:hAnsi="Arial" w:cs="Arial"/>
          <w:spacing w:val="-1"/>
          <w:sz w:val="22"/>
          <w:szCs w:val="22"/>
        </w:rPr>
        <w:t>v</w:t>
      </w:r>
      <w:r w:rsidRPr="00FD0A12">
        <w:rPr>
          <w:rFonts w:ascii="Arial" w:eastAsia="Arial" w:hAnsi="Arial" w:cs="Arial"/>
          <w:sz w:val="22"/>
          <w:szCs w:val="22"/>
        </w:rPr>
        <w:t>a</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em</w:t>
      </w:r>
    </w:p>
    <w:p w14:paraId="50F9F1FD" w14:textId="77777777" w:rsidR="007A25AE" w:rsidRPr="00FD0A12" w:rsidRDefault="003C7DAC" w:rsidP="00B96B2D">
      <w:pPr>
        <w:pStyle w:val="ListParagraph"/>
        <w:numPr>
          <w:ilvl w:val="0"/>
          <w:numId w:val="4"/>
        </w:numPr>
        <w:jc w:val="both"/>
        <w:rPr>
          <w:rFonts w:ascii="Arial" w:eastAsia="Arial" w:hAnsi="Arial" w:cs="Arial"/>
          <w:sz w:val="22"/>
          <w:szCs w:val="22"/>
        </w:rPr>
      </w:pPr>
      <w:r w:rsidRPr="00FD0A12">
        <w:rPr>
          <w:rFonts w:ascii="Arial" w:eastAsia="Arial" w:hAnsi="Arial" w:cs="Arial"/>
          <w:spacing w:val="4"/>
          <w:sz w:val="22"/>
          <w:szCs w:val="22"/>
        </w:rPr>
        <w:t>m</w:t>
      </w:r>
      <w:r w:rsidRPr="00FD0A12">
        <w:rPr>
          <w:rFonts w:ascii="Arial" w:eastAsia="Arial" w:hAnsi="Arial" w:cs="Arial"/>
          <w:sz w:val="22"/>
          <w:szCs w:val="22"/>
        </w:rPr>
        <w:t>a</w:t>
      </w:r>
      <w:r w:rsidRPr="00FD0A12">
        <w:rPr>
          <w:rFonts w:ascii="Arial" w:eastAsia="Arial" w:hAnsi="Arial" w:cs="Arial"/>
          <w:spacing w:val="-1"/>
          <w:sz w:val="22"/>
          <w:szCs w:val="22"/>
        </w:rPr>
        <w:t>i</w:t>
      </w:r>
      <w:r w:rsidRPr="00FD0A12">
        <w:rPr>
          <w:rFonts w:ascii="Arial" w:eastAsia="Arial" w:hAnsi="Arial" w:cs="Arial"/>
          <w:sz w:val="22"/>
          <w:szCs w:val="22"/>
        </w:rPr>
        <w:t>nt</w:t>
      </w:r>
      <w:r w:rsidRPr="00FD0A12">
        <w:rPr>
          <w:rFonts w:ascii="Arial" w:eastAsia="Arial" w:hAnsi="Arial" w:cs="Arial"/>
          <w:spacing w:val="-1"/>
          <w:sz w:val="22"/>
          <w:szCs w:val="22"/>
        </w:rPr>
        <w:t>ai</w:t>
      </w:r>
      <w:r w:rsidRPr="00FD0A12">
        <w:rPr>
          <w:rFonts w:ascii="Arial" w:eastAsia="Arial" w:hAnsi="Arial" w:cs="Arial"/>
          <w:sz w:val="22"/>
          <w:szCs w:val="22"/>
        </w:rPr>
        <w:t>n</w:t>
      </w:r>
      <w:r w:rsidRPr="00FD0A12">
        <w:rPr>
          <w:rFonts w:ascii="Arial" w:eastAsia="Arial" w:hAnsi="Arial" w:cs="Arial"/>
          <w:spacing w:val="-6"/>
          <w:sz w:val="22"/>
          <w:szCs w:val="22"/>
        </w:rPr>
        <w:t xml:space="preserve"> </w:t>
      </w:r>
      <w:r w:rsidRPr="00FD0A12">
        <w:rPr>
          <w:rFonts w:ascii="Arial" w:eastAsia="Arial" w:hAnsi="Arial" w:cs="Arial"/>
          <w:sz w:val="22"/>
          <w:szCs w:val="22"/>
        </w:rPr>
        <w:t>g</w:t>
      </w:r>
      <w:r w:rsidRPr="00FD0A12">
        <w:rPr>
          <w:rFonts w:ascii="Arial" w:eastAsia="Arial" w:hAnsi="Arial" w:cs="Arial"/>
          <w:spacing w:val="1"/>
          <w:sz w:val="22"/>
          <w:szCs w:val="22"/>
        </w:rPr>
        <w:t>o</w:t>
      </w:r>
      <w:r w:rsidRPr="00FD0A12">
        <w:rPr>
          <w:rFonts w:ascii="Arial" w:eastAsia="Arial" w:hAnsi="Arial" w:cs="Arial"/>
          <w:sz w:val="22"/>
          <w:szCs w:val="22"/>
        </w:rPr>
        <w:t>od</w:t>
      </w:r>
      <w:r w:rsidRPr="00FD0A12">
        <w:rPr>
          <w:rFonts w:ascii="Arial" w:eastAsia="Arial" w:hAnsi="Arial" w:cs="Arial"/>
          <w:spacing w:val="-5"/>
          <w:sz w:val="22"/>
          <w:szCs w:val="22"/>
        </w:rPr>
        <w:t xml:space="preserve"> </w:t>
      </w:r>
      <w:r w:rsidRPr="00FD0A12">
        <w:rPr>
          <w:rFonts w:ascii="Arial" w:eastAsia="Arial" w:hAnsi="Arial" w:cs="Arial"/>
          <w:sz w:val="22"/>
          <w:szCs w:val="22"/>
        </w:rPr>
        <w:t>r</w:t>
      </w:r>
      <w:r w:rsidRPr="00FD0A12">
        <w:rPr>
          <w:rFonts w:ascii="Arial" w:eastAsia="Arial" w:hAnsi="Arial" w:cs="Arial"/>
          <w:spacing w:val="2"/>
          <w:sz w:val="22"/>
          <w:szCs w:val="22"/>
        </w:rPr>
        <w:t>e</w:t>
      </w:r>
      <w:r w:rsidRPr="00FD0A12">
        <w:rPr>
          <w:rFonts w:ascii="Arial" w:eastAsia="Arial" w:hAnsi="Arial" w:cs="Arial"/>
          <w:spacing w:val="-1"/>
          <w:sz w:val="22"/>
          <w:szCs w:val="22"/>
        </w:rPr>
        <w:t>l</w:t>
      </w:r>
      <w:r w:rsidRPr="00FD0A12">
        <w:rPr>
          <w:rFonts w:ascii="Arial" w:eastAsia="Arial" w:hAnsi="Arial" w:cs="Arial"/>
          <w:sz w:val="22"/>
          <w:szCs w:val="22"/>
        </w:rPr>
        <w:t>a</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ps</w:t>
      </w:r>
      <w:r w:rsidRPr="00FD0A12">
        <w:rPr>
          <w:rFonts w:ascii="Arial" w:eastAsia="Arial" w:hAnsi="Arial" w:cs="Arial"/>
          <w:spacing w:val="-10"/>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th</w:t>
      </w:r>
      <w:r w:rsidRPr="00FD0A12">
        <w:rPr>
          <w:rFonts w:ascii="Arial" w:eastAsia="Arial" w:hAnsi="Arial" w:cs="Arial"/>
          <w:spacing w:val="-2"/>
          <w:sz w:val="22"/>
          <w:szCs w:val="22"/>
        </w:rPr>
        <w:t xml:space="preserve"> </w:t>
      </w:r>
      <w:r w:rsidR="00E15178" w:rsidRPr="00FD0A12">
        <w:rPr>
          <w:rFonts w:ascii="Arial" w:eastAsia="Arial" w:hAnsi="Arial" w:cs="Arial"/>
          <w:sz w:val="22"/>
          <w:szCs w:val="22"/>
        </w:rPr>
        <w:t>student</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e</w:t>
      </w:r>
      <w:r w:rsidRPr="00FD0A12">
        <w:rPr>
          <w:rFonts w:ascii="Arial" w:eastAsia="Arial" w:hAnsi="Arial" w:cs="Arial"/>
          <w:spacing w:val="1"/>
          <w:sz w:val="22"/>
          <w:szCs w:val="22"/>
        </w:rPr>
        <w:t>x</w:t>
      </w:r>
      <w:r w:rsidRPr="00FD0A12">
        <w:rPr>
          <w:rFonts w:ascii="Arial" w:eastAsia="Arial" w:hAnsi="Arial" w:cs="Arial"/>
          <w:sz w:val="22"/>
          <w:szCs w:val="22"/>
        </w:rPr>
        <w:t>er</w:t>
      </w:r>
      <w:r w:rsidRPr="00FD0A12">
        <w:rPr>
          <w:rFonts w:ascii="Arial" w:eastAsia="Arial" w:hAnsi="Arial" w:cs="Arial"/>
          <w:spacing w:val="2"/>
          <w:sz w:val="22"/>
          <w:szCs w:val="22"/>
        </w:rPr>
        <w:t>c</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a</w:t>
      </w:r>
      <w:r w:rsidRPr="00FD0A12">
        <w:rPr>
          <w:rFonts w:ascii="Arial" w:eastAsia="Arial" w:hAnsi="Arial" w:cs="Arial"/>
          <w:sz w:val="22"/>
          <w:szCs w:val="22"/>
        </w:rPr>
        <w:t>p</w:t>
      </w:r>
      <w:r w:rsidRPr="00FD0A12">
        <w:rPr>
          <w:rFonts w:ascii="Arial" w:eastAsia="Arial" w:hAnsi="Arial" w:cs="Arial"/>
          <w:spacing w:val="1"/>
          <w:sz w:val="22"/>
          <w:szCs w:val="22"/>
        </w:rPr>
        <w:t>pr</w:t>
      </w:r>
      <w:r w:rsidRPr="00FD0A12">
        <w:rPr>
          <w:rFonts w:ascii="Arial" w:eastAsia="Arial" w:hAnsi="Arial" w:cs="Arial"/>
          <w:sz w:val="22"/>
          <w:szCs w:val="22"/>
        </w:rPr>
        <w:t>o</w:t>
      </w:r>
      <w:r w:rsidRPr="00FD0A12">
        <w:rPr>
          <w:rFonts w:ascii="Arial" w:eastAsia="Arial" w:hAnsi="Arial" w:cs="Arial"/>
          <w:spacing w:val="-1"/>
          <w:sz w:val="22"/>
          <w:szCs w:val="22"/>
        </w:rPr>
        <w:t>p</w:t>
      </w:r>
      <w:r w:rsidRPr="00FD0A12">
        <w:rPr>
          <w:rFonts w:ascii="Arial" w:eastAsia="Arial" w:hAnsi="Arial" w:cs="Arial"/>
          <w:spacing w:val="1"/>
          <w:sz w:val="22"/>
          <w:szCs w:val="22"/>
        </w:rPr>
        <w:t>r</w:t>
      </w:r>
      <w:r w:rsidRPr="00FD0A12">
        <w:rPr>
          <w:rFonts w:ascii="Arial" w:eastAsia="Arial" w:hAnsi="Arial" w:cs="Arial"/>
          <w:spacing w:val="-1"/>
          <w:sz w:val="22"/>
          <w:szCs w:val="22"/>
        </w:rPr>
        <w:t>i</w:t>
      </w:r>
      <w:r w:rsidRPr="00FD0A12">
        <w:rPr>
          <w:rFonts w:ascii="Arial" w:eastAsia="Arial" w:hAnsi="Arial" w:cs="Arial"/>
          <w:sz w:val="22"/>
          <w:szCs w:val="22"/>
        </w:rPr>
        <w:t>a</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10"/>
          <w:sz w:val="22"/>
          <w:szCs w:val="22"/>
        </w:rPr>
        <w:t xml:space="preserve"> </w:t>
      </w:r>
      <w:r w:rsidRPr="00FD0A12">
        <w:rPr>
          <w:rFonts w:ascii="Arial" w:eastAsia="Arial" w:hAnsi="Arial" w:cs="Arial"/>
          <w:spacing w:val="-1"/>
          <w:sz w:val="22"/>
          <w:szCs w:val="22"/>
        </w:rPr>
        <w:t>a</w:t>
      </w:r>
      <w:r w:rsidRPr="00FD0A12">
        <w:rPr>
          <w:rFonts w:ascii="Arial" w:eastAsia="Arial" w:hAnsi="Arial" w:cs="Arial"/>
          <w:spacing w:val="2"/>
          <w:sz w:val="22"/>
          <w:szCs w:val="22"/>
        </w:rPr>
        <w:t>u</w:t>
      </w:r>
      <w:r w:rsidRPr="00FD0A12">
        <w:rPr>
          <w:rFonts w:ascii="Arial" w:eastAsia="Arial" w:hAnsi="Arial" w:cs="Arial"/>
          <w:sz w:val="22"/>
          <w:szCs w:val="22"/>
        </w:rPr>
        <w:t>th</w:t>
      </w:r>
      <w:r w:rsidRPr="00FD0A12">
        <w:rPr>
          <w:rFonts w:ascii="Arial" w:eastAsia="Arial" w:hAnsi="Arial" w:cs="Arial"/>
          <w:spacing w:val="-1"/>
          <w:sz w:val="22"/>
          <w:szCs w:val="22"/>
        </w:rPr>
        <w:t>o</w:t>
      </w:r>
      <w:r w:rsidRPr="00FD0A12">
        <w:rPr>
          <w:rFonts w:ascii="Arial" w:eastAsia="Arial" w:hAnsi="Arial" w:cs="Arial"/>
          <w:spacing w:val="3"/>
          <w:sz w:val="22"/>
          <w:szCs w:val="22"/>
        </w:rPr>
        <w:t>r</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pacing w:val="-4"/>
          <w:sz w:val="22"/>
          <w:szCs w:val="22"/>
        </w:rPr>
        <w:t>y</w:t>
      </w:r>
      <w:r w:rsidRPr="00FD0A12">
        <w:rPr>
          <w:rFonts w:ascii="Arial" w:eastAsia="Arial" w:hAnsi="Arial" w:cs="Arial"/>
          <w:sz w:val="22"/>
          <w:szCs w:val="22"/>
        </w:rPr>
        <w:t>,</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pacing w:val="-1"/>
          <w:sz w:val="22"/>
          <w:szCs w:val="22"/>
        </w:rPr>
        <w:t>i</w:t>
      </w:r>
      <w:r w:rsidRPr="00FD0A12">
        <w:rPr>
          <w:rFonts w:ascii="Arial" w:eastAsia="Arial" w:hAnsi="Arial" w:cs="Arial"/>
          <w:spacing w:val="1"/>
          <w:sz w:val="22"/>
          <w:szCs w:val="22"/>
        </w:rPr>
        <w:t>v</w:t>
      </w:r>
      <w:r w:rsidR="00642659" w:rsidRPr="00FD0A12">
        <w:rPr>
          <w:rFonts w:ascii="Arial" w:eastAsia="Arial" w:hAnsi="Arial" w:cs="Arial"/>
          <w:sz w:val="22"/>
          <w:szCs w:val="22"/>
        </w:rPr>
        <w:t>ely at all times.</w:t>
      </w:r>
    </w:p>
    <w:p w14:paraId="1FC54896" w14:textId="77777777" w:rsidR="007A25AE" w:rsidRPr="00FD0A12" w:rsidRDefault="007A25AE" w:rsidP="00574182">
      <w:pPr>
        <w:jc w:val="both"/>
        <w:rPr>
          <w:rFonts w:ascii="Arial" w:hAnsi="Arial" w:cs="Arial"/>
          <w:sz w:val="22"/>
          <w:szCs w:val="22"/>
        </w:rPr>
      </w:pPr>
    </w:p>
    <w:p w14:paraId="6E7E5584"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sz w:val="22"/>
          <w:szCs w:val="22"/>
        </w:rPr>
        <w:t>8</w:t>
      </w:r>
      <w:r w:rsidRPr="00FD0A12">
        <w:rPr>
          <w:rFonts w:ascii="Arial" w:eastAsia="Arial" w:hAnsi="Arial" w:cs="Arial"/>
          <w:b/>
          <w:spacing w:val="-1"/>
          <w:sz w:val="22"/>
          <w:szCs w:val="22"/>
        </w:rPr>
        <w:t xml:space="preserve"> </w:t>
      </w:r>
      <w:r w:rsidRPr="00FD0A12">
        <w:rPr>
          <w:rFonts w:ascii="Arial" w:eastAsia="Arial" w:hAnsi="Arial" w:cs="Arial"/>
          <w:b/>
          <w:sz w:val="22"/>
          <w:szCs w:val="22"/>
        </w:rPr>
        <w:t>F</w:t>
      </w:r>
      <w:r w:rsidRPr="00FD0A12">
        <w:rPr>
          <w:rFonts w:ascii="Arial" w:eastAsia="Arial" w:hAnsi="Arial" w:cs="Arial"/>
          <w:b/>
          <w:spacing w:val="1"/>
          <w:sz w:val="22"/>
          <w:szCs w:val="22"/>
        </w:rPr>
        <w:t>u</w:t>
      </w:r>
      <w:r w:rsidRPr="00FD0A12">
        <w:rPr>
          <w:rFonts w:ascii="Arial" w:eastAsia="Arial" w:hAnsi="Arial" w:cs="Arial"/>
          <w:b/>
          <w:sz w:val="22"/>
          <w:szCs w:val="22"/>
        </w:rPr>
        <w:t>lfil</w:t>
      </w:r>
      <w:r w:rsidRPr="00FD0A12">
        <w:rPr>
          <w:rFonts w:ascii="Arial" w:eastAsia="Arial" w:hAnsi="Arial" w:cs="Arial"/>
          <w:b/>
          <w:spacing w:val="-5"/>
          <w:sz w:val="22"/>
          <w:szCs w:val="22"/>
        </w:rPr>
        <w:t xml:space="preserve"> </w:t>
      </w:r>
      <w:r w:rsidRPr="00FD0A12">
        <w:rPr>
          <w:rFonts w:ascii="Arial" w:eastAsia="Arial" w:hAnsi="Arial" w:cs="Arial"/>
          <w:b/>
          <w:spacing w:val="3"/>
          <w:sz w:val="22"/>
          <w:szCs w:val="22"/>
        </w:rPr>
        <w:t>w</w:t>
      </w:r>
      <w:r w:rsidRPr="00FD0A12">
        <w:rPr>
          <w:rFonts w:ascii="Arial" w:eastAsia="Arial" w:hAnsi="Arial" w:cs="Arial"/>
          <w:b/>
          <w:sz w:val="22"/>
          <w:szCs w:val="22"/>
        </w:rPr>
        <w:t>ider</w:t>
      </w:r>
      <w:r w:rsidRPr="00FD0A12">
        <w:rPr>
          <w:rFonts w:ascii="Arial" w:eastAsia="Arial" w:hAnsi="Arial" w:cs="Arial"/>
          <w:b/>
          <w:spacing w:val="-6"/>
          <w:sz w:val="22"/>
          <w:szCs w:val="22"/>
        </w:rPr>
        <w:t xml:space="preserve"> </w:t>
      </w:r>
      <w:r w:rsidRPr="00FD0A12">
        <w:rPr>
          <w:rFonts w:ascii="Arial" w:eastAsia="Arial" w:hAnsi="Arial" w:cs="Arial"/>
          <w:b/>
          <w:sz w:val="22"/>
          <w:szCs w:val="22"/>
        </w:rPr>
        <w:t>p</w:t>
      </w:r>
      <w:r w:rsidRPr="00FD0A12">
        <w:rPr>
          <w:rFonts w:ascii="Arial" w:eastAsia="Arial" w:hAnsi="Arial" w:cs="Arial"/>
          <w:b/>
          <w:spacing w:val="-1"/>
          <w:sz w:val="22"/>
          <w:szCs w:val="22"/>
        </w:rPr>
        <w:t>r</w:t>
      </w:r>
      <w:r w:rsidRPr="00FD0A12">
        <w:rPr>
          <w:rFonts w:ascii="Arial" w:eastAsia="Arial" w:hAnsi="Arial" w:cs="Arial"/>
          <w:b/>
          <w:sz w:val="22"/>
          <w:szCs w:val="22"/>
        </w:rPr>
        <w:t>o</w:t>
      </w:r>
      <w:r w:rsidRPr="00FD0A12">
        <w:rPr>
          <w:rFonts w:ascii="Arial" w:eastAsia="Arial" w:hAnsi="Arial" w:cs="Arial"/>
          <w:b/>
          <w:spacing w:val="1"/>
          <w:sz w:val="22"/>
          <w:szCs w:val="22"/>
        </w:rPr>
        <w:t>f</w:t>
      </w:r>
      <w:r w:rsidRPr="00FD0A12">
        <w:rPr>
          <w:rFonts w:ascii="Arial" w:eastAsia="Arial" w:hAnsi="Arial" w:cs="Arial"/>
          <w:b/>
          <w:sz w:val="22"/>
          <w:szCs w:val="22"/>
        </w:rPr>
        <w:t>e</w:t>
      </w:r>
      <w:r w:rsidRPr="00FD0A12">
        <w:rPr>
          <w:rFonts w:ascii="Arial" w:eastAsia="Arial" w:hAnsi="Arial" w:cs="Arial"/>
          <w:b/>
          <w:spacing w:val="1"/>
          <w:sz w:val="22"/>
          <w:szCs w:val="22"/>
        </w:rPr>
        <w:t>ss</w:t>
      </w:r>
      <w:r w:rsidRPr="00FD0A12">
        <w:rPr>
          <w:rFonts w:ascii="Arial" w:eastAsia="Arial" w:hAnsi="Arial" w:cs="Arial"/>
          <w:b/>
          <w:sz w:val="22"/>
          <w:szCs w:val="22"/>
        </w:rPr>
        <w:t>io</w:t>
      </w:r>
      <w:r w:rsidRPr="00FD0A12">
        <w:rPr>
          <w:rFonts w:ascii="Arial" w:eastAsia="Arial" w:hAnsi="Arial" w:cs="Arial"/>
          <w:b/>
          <w:spacing w:val="1"/>
          <w:sz w:val="22"/>
          <w:szCs w:val="22"/>
        </w:rPr>
        <w:t>n</w:t>
      </w:r>
      <w:r w:rsidRPr="00FD0A12">
        <w:rPr>
          <w:rFonts w:ascii="Arial" w:eastAsia="Arial" w:hAnsi="Arial" w:cs="Arial"/>
          <w:b/>
          <w:spacing w:val="2"/>
          <w:sz w:val="22"/>
          <w:szCs w:val="22"/>
        </w:rPr>
        <w:t>a</w:t>
      </w:r>
      <w:r w:rsidRPr="00FD0A12">
        <w:rPr>
          <w:rFonts w:ascii="Arial" w:eastAsia="Arial" w:hAnsi="Arial" w:cs="Arial"/>
          <w:b/>
          <w:sz w:val="22"/>
          <w:szCs w:val="22"/>
        </w:rPr>
        <w:t>l</w:t>
      </w:r>
      <w:r w:rsidRPr="00FD0A12">
        <w:rPr>
          <w:rFonts w:ascii="Arial" w:eastAsia="Arial" w:hAnsi="Arial" w:cs="Arial"/>
          <w:b/>
          <w:spacing w:val="-12"/>
          <w:sz w:val="22"/>
          <w:szCs w:val="22"/>
        </w:rPr>
        <w:t xml:space="preserve"> </w:t>
      </w:r>
      <w:r w:rsidRPr="00FD0A12">
        <w:rPr>
          <w:rFonts w:ascii="Arial" w:eastAsia="Arial" w:hAnsi="Arial" w:cs="Arial"/>
          <w:b/>
          <w:spacing w:val="-1"/>
          <w:sz w:val="22"/>
          <w:szCs w:val="22"/>
        </w:rPr>
        <w:t>r</w:t>
      </w:r>
      <w:r w:rsidRPr="00FD0A12">
        <w:rPr>
          <w:rFonts w:ascii="Arial" w:eastAsia="Arial" w:hAnsi="Arial" w:cs="Arial"/>
          <w:b/>
          <w:sz w:val="22"/>
          <w:szCs w:val="22"/>
        </w:rPr>
        <w:t>e</w:t>
      </w:r>
      <w:r w:rsidRPr="00FD0A12">
        <w:rPr>
          <w:rFonts w:ascii="Arial" w:eastAsia="Arial" w:hAnsi="Arial" w:cs="Arial"/>
          <w:b/>
          <w:spacing w:val="-1"/>
          <w:sz w:val="22"/>
          <w:szCs w:val="22"/>
        </w:rPr>
        <w:t>s</w:t>
      </w:r>
      <w:r w:rsidRPr="00FD0A12">
        <w:rPr>
          <w:rFonts w:ascii="Arial" w:eastAsia="Arial" w:hAnsi="Arial" w:cs="Arial"/>
          <w:b/>
          <w:sz w:val="22"/>
          <w:szCs w:val="22"/>
        </w:rPr>
        <w:t>po</w:t>
      </w:r>
      <w:r w:rsidRPr="00FD0A12">
        <w:rPr>
          <w:rFonts w:ascii="Arial" w:eastAsia="Arial" w:hAnsi="Arial" w:cs="Arial"/>
          <w:b/>
          <w:spacing w:val="3"/>
          <w:sz w:val="22"/>
          <w:szCs w:val="22"/>
        </w:rPr>
        <w:t>n</w:t>
      </w:r>
      <w:r w:rsidRPr="00FD0A12">
        <w:rPr>
          <w:rFonts w:ascii="Arial" w:eastAsia="Arial" w:hAnsi="Arial" w:cs="Arial"/>
          <w:b/>
          <w:sz w:val="22"/>
          <w:szCs w:val="22"/>
        </w:rPr>
        <w:t>sibiliti</w:t>
      </w:r>
      <w:r w:rsidRPr="00FD0A12">
        <w:rPr>
          <w:rFonts w:ascii="Arial" w:eastAsia="Arial" w:hAnsi="Arial" w:cs="Arial"/>
          <w:b/>
          <w:spacing w:val="2"/>
          <w:sz w:val="22"/>
          <w:szCs w:val="22"/>
        </w:rPr>
        <w:t>e</w:t>
      </w:r>
      <w:r w:rsidRPr="00FD0A12">
        <w:rPr>
          <w:rFonts w:ascii="Arial" w:eastAsia="Arial" w:hAnsi="Arial" w:cs="Arial"/>
          <w:b/>
          <w:sz w:val="22"/>
          <w:szCs w:val="22"/>
        </w:rPr>
        <w:t>s</w:t>
      </w:r>
    </w:p>
    <w:p w14:paraId="7FA39D8A" w14:textId="77777777" w:rsidR="007A25AE" w:rsidRPr="00FD0A12" w:rsidRDefault="003C7DAC" w:rsidP="00574182">
      <w:pPr>
        <w:pStyle w:val="ListParagraph"/>
        <w:numPr>
          <w:ilvl w:val="0"/>
          <w:numId w:val="20"/>
        </w:numPr>
        <w:jc w:val="both"/>
        <w:rPr>
          <w:rFonts w:ascii="Arial" w:eastAsia="Arial" w:hAnsi="Arial" w:cs="Arial"/>
          <w:sz w:val="22"/>
          <w:szCs w:val="22"/>
        </w:rPr>
      </w:pPr>
      <w:r w:rsidRPr="00FD0A12">
        <w:rPr>
          <w:rFonts w:ascii="Arial" w:eastAsia="Arial" w:hAnsi="Arial" w:cs="Arial"/>
          <w:spacing w:val="4"/>
          <w:sz w:val="22"/>
          <w:szCs w:val="22"/>
        </w:rPr>
        <w:t>m</w:t>
      </w:r>
      <w:r w:rsidRPr="00FD0A12">
        <w:rPr>
          <w:rFonts w:ascii="Arial" w:eastAsia="Arial" w:hAnsi="Arial" w:cs="Arial"/>
          <w:spacing w:val="-3"/>
          <w:sz w:val="22"/>
          <w:szCs w:val="22"/>
        </w:rPr>
        <w:t>a</w:t>
      </w:r>
      <w:r w:rsidRPr="00FD0A12">
        <w:rPr>
          <w:rFonts w:ascii="Arial" w:eastAsia="Arial" w:hAnsi="Arial" w:cs="Arial"/>
          <w:spacing w:val="3"/>
          <w:sz w:val="22"/>
          <w:szCs w:val="22"/>
        </w:rPr>
        <w:t>k</w:t>
      </w:r>
      <w:r w:rsidRPr="00FD0A12">
        <w:rPr>
          <w:rFonts w:ascii="Arial" w:eastAsia="Arial" w:hAnsi="Arial" w:cs="Arial"/>
          <w:sz w:val="22"/>
          <w:szCs w:val="22"/>
        </w:rPr>
        <w:t>e</w:t>
      </w:r>
      <w:r w:rsidRPr="00FD0A12">
        <w:rPr>
          <w:rFonts w:ascii="Arial" w:eastAsia="Arial" w:hAnsi="Arial" w:cs="Arial"/>
          <w:spacing w:val="-5"/>
          <w:sz w:val="22"/>
          <w:szCs w:val="22"/>
        </w:rPr>
        <w:t xml:space="preserve"> </w:t>
      </w:r>
      <w:r w:rsidRPr="00FD0A12">
        <w:rPr>
          <w:rFonts w:ascii="Arial" w:eastAsia="Arial" w:hAnsi="Arial" w:cs="Arial"/>
          <w:sz w:val="22"/>
          <w:szCs w:val="22"/>
        </w:rPr>
        <w:t>a</w:t>
      </w:r>
      <w:r w:rsidRPr="00FD0A12">
        <w:rPr>
          <w:rFonts w:ascii="Arial" w:eastAsia="Arial" w:hAnsi="Arial" w:cs="Arial"/>
          <w:spacing w:val="-2"/>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o</w:t>
      </w:r>
      <w:r w:rsidRPr="00FD0A12">
        <w:rPr>
          <w:rFonts w:ascii="Arial" w:eastAsia="Arial" w:hAnsi="Arial" w:cs="Arial"/>
          <w:spacing w:val="1"/>
          <w:sz w:val="22"/>
          <w:szCs w:val="22"/>
        </w:rPr>
        <w:t>s</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tr</w:t>
      </w:r>
      <w:r w:rsidRPr="00FD0A12">
        <w:rPr>
          <w:rFonts w:ascii="Arial" w:eastAsia="Arial" w:hAnsi="Arial" w:cs="Arial"/>
          <w:spacing w:val="1"/>
          <w:sz w:val="22"/>
          <w:szCs w:val="22"/>
        </w:rPr>
        <w:t>i</w:t>
      </w:r>
      <w:r w:rsidRPr="00FD0A12">
        <w:rPr>
          <w:rFonts w:ascii="Arial" w:eastAsia="Arial" w:hAnsi="Arial" w:cs="Arial"/>
          <w:sz w:val="22"/>
          <w:szCs w:val="22"/>
        </w:rPr>
        <w:t>b</w:t>
      </w:r>
      <w:r w:rsidRPr="00FD0A12">
        <w:rPr>
          <w:rFonts w:ascii="Arial" w:eastAsia="Arial" w:hAnsi="Arial" w:cs="Arial"/>
          <w:spacing w:val="-1"/>
          <w:sz w:val="22"/>
          <w:szCs w:val="22"/>
        </w:rPr>
        <w:t>u</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on</w:t>
      </w:r>
      <w:r w:rsidRPr="00FD0A12">
        <w:rPr>
          <w:rFonts w:ascii="Arial" w:eastAsia="Arial" w:hAnsi="Arial" w:cs="Arial"/>
          <w:spacing w:val="-11"/>
          <w:sz w:val="22"/>
          <w:szCs w:val="22"/>
        </w:rPr>
        <w:t xml:space="preserve"> </w:t>
      </w:r>
      <w:r w:rsidRPr="00FD0A12">
        <w:rPr>
          <w:rFonts w:ascii="Arial" w:eastAsia="Arial" w:hAnsi="Arial" w:cs="Arial"/>
          <w:sz w:val="22"/>
          <w:szCs w:val="22"/>
        </w:rPr>
        <w:t>to</w:t>
      </w:r>
      <w:r w:rsidRPr="00FD0A12">
        <w:rPr>
          <w:rFonts w:ascii="Arial" w:eastAsia="Arial" w:hAnsi="Arial" w:cs="Arial"/>
          <w:spacing w:val="-1"/>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z w:val="22"/>
          <w:szCs w:val="22"/>
        </w:rPr>
        <w:t>r</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a</w:t>
      </w:r>
      <w:r w:rsidRPr="00FD0A12">
        <w:rPr>
          <w:rFonts w:ascii="Arial" w:eastAsia="Arial" w:hAnsi="Arial" w:cs="Arial"/>
          <w:spacing w:val="2"/>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e</w:t>
      </w:r>
      <w:r w:rsidRPr="00FD0A12">
        <w:rPr>
          <w:rFonts w:ascii="Arial" w:eastAsia="Arial" w:hAnsi="Arial" w:cs="Arial"/>
          <w:spacing w:val="2"/>
          <w:sz w:val="22"/>
          <w:szCs w:val="22"/>
        </w:rPr>
        <w:t>th</w:t>
      </w:r>
      <w:r w:rsidRPr="00FD0A12">
        <w:rPr>
          <w:rFonts w:ascii="Arial" w:eastAsia="Arial" w:hAnsi="Arial" w:cs="Arial"/>
          <w:sz w:val="22"/>
          <w:szCs w:val="22"/>
        </w:rPr>
        <w:t>os</w:t>
      </w:r>
      <w:r w:rsidRPr="00FD0A12">
        <w:rPr>
          <w:rFonts w:ascii="Arial" w:eastAsia="Arial" w:hAnsi="Arial" w:cs="Arial"/>
          <w:spacing w:val="-4"/>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z w:val="22"/>
          <w:szCs w:val="22"/>
        </w:rPr>
        <w:t>s</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pacing w:val="2"/>
          <w:sz w:val="22"/>
          <w:szCs w:val="22"/>
        </w:rPr>
        <w:t>o</w:t>
      </w:r>
      <w:r w:rsidRPr="00FD0A12">
        <w:rPr>
          <w:rFonts w:ascii="Arial" w:eastAsia="Arial" w:hAnsi="Arial" w:cs="Arial"/>
          <w:sz w:val="22"/>
          <w:szCs w:val="22"/>
        </w:rPr>
        <w:t>l</w:t>
      </w:r>
    </w:p>
    <w:p w14:paraId="42DFA940" w14:textId="77777777" w:rsidR="007A25AE" w:rsidRPr="00FD0A12" w:rsidRDefault="003C7DAC" w:rsidP="00B96B2D">
      <w:pPr>
        <w:pStyle w:val="ListParagraph"/>
        <w:numPr>
          <w:ilvl w:val="0"/>
          <w:numId w:val="20"/>
        </w:numPr>
        <w:jc w:val="both"/>
        <w:rPr>
          <w:rFonts w:ascii="Arial" w:eastAsia="Arial" w:hAnsi="Arial" w:cs="Arial"/>
          <w:sz w:val="22"/>
          <w:szCs w:val="22"/>
        </w:rPr>
      </w:pPr>
      <w:r w:rsidRPr="00FD0A12">
        <w:rPr>
          <w:rFonts w:ascii="Arial" w:eastAsia="Arial" w:hAnsi="Arial" w:cs="Arial"/>
          <w:spacing w:val="-1"/>
          <w:sz w:val="22"/>
          <w:szCs w:val="22"/>
        </w:rPr>
        <w:t>d</w:t>
      </w:r>
      <w:r w:rsidRPr="00FD0A12">
        <w:rPr>
          <w:rFonts w:ascii="Arial" w:eastAsia="Arial" w:hAnsi="Arial" w:cs="Arial"/>
          <w:spacing w:val="2"/>
          <w:sz w:val="22"/>
          <w:szCs w:val="22"/>
        </w:rPr>
        <w:t>e</w:t>
      </w:r>
      <w:r w:rsidRPr="00FD0A12">
        <w:rPr>
          <w:rFonts w:ascii="Arial" w:eastAsia="Arial" w:hAnsi="Arial" w:cs="Arial"/>
          <w:spacing w:val="-1"/>
          <w:sz w:val="22"/>
          <w:szCs w:val="22"/>
        </w:rPr>
        <w:t>v</w:t>
      </w:r>
      <w:r w:rsidRPr="00FD0A12">
        <w:rPr>
          <w:rFonts w:ascii="Arial" w:eastAsia="Arial" w:hAnsi="Arial" w:cs="Arial"/>
          <w:spacing w:val="2"/>
          <w:sz w:val="22"/>
          <w:szCs w:val="22"/>
        </w:rPr>
        <w:t>e</w:t>
      </w:r>
      <w:r w:rsidRPr="00FD0A12">
        <w:rPr>
          <w:rFonts w:ascii="Arial" w:eastAsia="Arial" w:hAnsi="Arial" w:cs="Arial"/>
          <w:spacing w:val="-1"/>
          <w:sz w:val="22"/>
          <w:szCs w:val="22"/>
        </w:rPr>
        <w:t>l</w:t>
      </w:r>
      <w:r w:rsidRPr="00FD0A12">
        <w:rPr>
          <w:rFonts w:ascii="Arial" w:eastAsia="Arial" w:hAnsi="Arial" w:cs="Arial"/>
          <w:sz w:val="22"/>
          <w:szCs w:val="22"/>
        </w:rPr>
        <w:t>op</w:t>
      </w:r>
      <w:r w:rsidRPr="00FD0A12">
        <w:rPr>
          <w:rFonts w:ascii="Arial" w:eastAsia="Arial" w:hAnsi="Arial" w:cs="Arial"/>
          <w:spacing w:val="-6"/>
          <w:sz w:val="22"/>
          <w:szCs w:val="22"/>
        </w:rPr>
        <w:t xml:space="preserve"> </w:t>
      </w:r>
      <w:r w:rsidRPr="00FD0A12">
        <w:rPr>
          <w:rFonts w:ascii="Arial" w:eastAsia="Arial" w:hAnsi="Arial" w:cs="Arial"/>
          <w:sz w:val="22"/>
          <w:szCs w:val="22"/>
        </w:rPr>
        <w:t>e</w:t>
      </w:r>
      <w:r w:rsidRPr="00FD0A12">
        <w:rPr>
          <w:rFonts w:ascii="Arial" w:eastAsia="Arial" w:hAnsi="Arial" w:cs="Arial"/>
          <w:spacing w:val="2"/>
          <w:sz w:val="22"/>
          <w:szCs w:val="22"/>
        </w:rPr>
        <w:t>ff</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1"/>
          <w:sz w:val="22"/>
          <w:szCs w:val="22"/>
        </w:rPr>
        <w:t>iv</w:t>
      </w:r>
      <w:r w:rsidRPr="00FD0A12">
        <w:rPr>
          <w:rFonts w:ascii="Arial" w:eastAsia="Arial" w:hAnsi="Arial" w:cs="Arial"/>
          <w:sz w:val="22"/>
          <w:szCs w:val="22"/>
        </w:rPr>
        <w:t>e</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p</w:t>
      </w:r>
      <w:r w:rsidRPr="00FD0A12">
        <w:rPr>
          <w:rFonts w:ascii="Arial" w:eastAsia="Arial" w:hAnsi="Arial" w:cs="Arial"/>
          <w:spacing w:val="1"/>
          <w:sz w:val="22"/>
          <w:szCs w:val="22"/>
        </w:rPr>
        <w:t>r</w:t>
      </w:r>
      <w:r w:rsidRPr="00FD0A12">
        <w:rPr>
          <w:rFonts w:ascii="Arial" w:eastAsia="Arial" w:hAnsi="Arial" w:cs="Arial"/>
          <w:sz w:val="22"/>
          <w:szCs w:val="22"/>
        </w:rPr>
        <w:t>o</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ssi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2"/>
          <w:sz w:val="22"/>
          <w:szCs w:val="22"/>
        </w:rPr>
        <w:t>a</w:t>
      </w:r>
      <w:r w:rsidRPr="00FD0A12">
        <w:rPr>
          <w:rFonts w:ascii="Arial" w:eastAsia="Arial" w:hAnsi="Arial" w:cs="Arial"/>
          <w:sz w:val="22"/>
          <w:szCs w:val="22"/>
        </w:rPr>
        <w:t>l</w:t>
      </w:r>
      <w:r w:rsidRPr="00FD0A12">
        <w:rPr>
          <w:rFonts w:ascii="Arial" w:eastAsia="Arial" w:hAnsi="Arial" w:cs="Arial"/>
          <w:spacing w:val="-12"/>
          <w:sz w:val="22"/>
          <w:szCs w:val="22"/>
        </w:rPr>
        <w:t xml:space="preserve"> </w:t>
      </w:r>
      <w:r w:rsidRPr="00FD0A12">
        <w:rPr>
          <w:rFonts w:ascii="Arial" w:eastAsia="Arial" w:hAnsi="Arial" w:cs="Arial"/>
          <w:sz w:val="22"/>
          <w:szCs w:val="22"/>
        </w:rPr>
        <w:t>re</w:t>
      </w:r>
      <w:r w:rsidRPr="00FD0A12">
        <w:rPr>
          <w:rFonts w:ascii="Arial" w:eastAsia="Arial" w:hAnsi="Arial" w:cs="Arial"/>
          <w:spacing w:val="1"/>
          <w:sz w:val="22"/>
          <w:szCs w:val="22"/>
        </w:rPr>
        <w:t>l</w:t>
      </w:r>
      <w:r w:rsidRPr="00FD0A12">
        <w:rPr>
          <w:rFonts w:ascii="Arial" w:eastAsia="Arial" w:hAnsi="Arial" w:cs="Arial"/>
          <w:sz w:val="22"/>
          <w:szCs w:val="22"/>
        </w:rPr>
        <w:t>at</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ps</w:t>
      </w:r>
      <w:r w:rsidRPr="00FD0A12">
        <w:rPr>
          <w:rFonts w:ascii="Arial" w:eastAsia="Arial" w:hAnsi="Arial" w:cs="Arial"/>
          <w:spacing w:val="-8"/>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th</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c</w:t>
      </w:r>
      <w:r w:rsidRPr="00FD0A12">
        <w:rPr>
          <w:rFonts w:ascii="Arial" w:eastAsia="Arial" w:hAnsi="Arial" w:cs="Arial"/>
          <w:spacing w:val="2"/>
          <w:sz w:val="22"/>
          <w:szCs w:val="22"/>
        </w:rPr>
        <w:t>o</w:t>
      </w:r>
      <w:r w:rsidRPr="00FD0A12">
        <w:rPr>
          <w:rFonts w:ascii="Arial" w:eastAsia="Arial" w:hAnsi="Arial" w:cs="Arial"/>
          <w:spacing w:val="-1"/>
          <w:sz w:val="22"/>
          <w:szCs w:val="22"/>
        </w:rPr>
        <w:t>l</w:t>
      </w:r>
      <w:r w:rsidRPr="00FD0A12">
        <w:rPr>
          <w:rFonts w:ascii="Arial" w:eastAsia="Arial" w:hAnsi="Arial" w:cs="Arial"/>
          <w:spacing w:val="1"/>
          <w:sz w:val="22"/>
          <w:szCs w:val="22"/>
        </w:rPr>
        <w:t>l</w:t>
      </w:r>
      <w:r w:rsidRPr="00FD0A12">
        <w:rPr>
          <w:rFonts w:ascii="Arial" w:eastAsia="Arial" w:hAnsi="Arial" w:cs="Arial"/>
          <w:spacing w:val="2"/>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g</w:t>
      </w:r>
      <w:r w:rsidRPr="00FD0A12">
        <w:rPr>
          <w:rFonts w:ascii="Arial" w:eastAsia="Arial" w:hAnsi="Arial" w:cs="Arial"/>
          <w:sz w:val="22"/>
          <w:szCs w:val="22"/>
        </w:rPr>
        <w:t>u</w:t>
      </w:r>
      <w:r w:rsidRPr="00FD0A12">
        <w:rPr>
          <w:rFonts w:ascii="Arial" w:eastAsia="Arial" w:hAnsi="Arial" w:cs="Arial"/>
          <w:spacing w:val="-1"/>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10"/>
          <w:sz w:val="22"/>
          <w:szCs w:val="22"/>
        </w:rPr>
        <w:t xml:space="preserve"> </w:t>
      </w:r>
      <w:r w:rsidRPr="00FD0A12">
        <w:rPr>
          <w:rFonts w:ascii="Arial" w:eastAsia="Arial" w:hAnsi="Arial" w:cs="Arial"/>
          <w:spacing w:val="3"/>
          <w:sz w:val="22"/>
          <w:szCs w:val="22"/>
        </w:rPr>
        <w:t>k</w:t>
      </w:r>
      <w:r w:rsidRPr="00FD0A12">
        <w:rPr>
          <w:rFonts w:ascii="Arial" w:eastAsia="Arial" w:hAnsi="Arial" w:cs="Arial"/>
          <w:sz w:val="22"/>
          <w:szCs w:val="22"/>
        </w:rPr>
        <w:t>n</w:t>
      </w:r>
      <w:r w:rsidRPr="00FD0A12">
        <w:rPr>
          <w:rFonts w:ascii="Arial" w:eastAsia="Arial" w:hAnsi="Arial" w:cs="Arial"/>
          <w:spacing w:val="1"/>
          <w:sz w:val="22"/>
          <w:szCs w:val="22"/>
        </w:rPr>
        <w:t>o</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6"/>
          <w:sz w:val="22"/>
          <w:szCs w:val="22"/>
        </w:rPr>
        <w:t xml:space="preserve"> </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z w:val="22"/>
          <w:szCs w:val="22"/>
        </w:rPr>
        <w:t>w</w:t>
      </w:r>
      <w:r w:rsidRPr="00FD0A12">
        <w:rPr>
          <w:rFonts w:ascii="Arial" w:eastAsia="Arial" w:hAnsi="Arial" w:cs="Arial"/>
          <w:spacing w:val="-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when</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d</w:t>
      </w:r>
      <w:r w:rsidRPr="00FD0A12">
        <w:rPr>
          <w:rFonts w:ascii="Arial" w:eastAsia="Arial" w:hAnsi="Arial" w:cs="Arial"/>
          <w:spacing w:val="1"/>
          <w:sz w:val="22"/>
          <w:szCs w:val="22"/>
        </w:rPr>
        <w:t>r</w:t>
      </w:r>
      <w:r w:rsidRPr="00FD0A12">
        <w:rPr>
          <w:rFonts w:ascii="Arial" w:eastAsia="Arial" w:hAnsi="Arial" w:cs="Arial"/>
          <w:spacing w:val="2"/>
          <w:sz w:val="22"/>
          <w:szCs w:val="22"/>
        </w:rPr>
        <w:t>a</w:t>
      </w:r>
      <w:r w:rsidRPr="00FD0A12">
        <w:rPr>
          <w:rFonts w:ascii="Arial" w:eastAsia="Arial" w:hAnsi="Arial" w:cs="Arial"/>
          <w:sz w:val="22"/>
          <w:szCs w:val="22"/>
        </w:rPr>
        <w:t>w</w:t>
      </w:r>
      <w:r w:rsidRPr="00FD0A12">
        <w:rPr>
          <w:rFonts w:ascii="Arial" w:eastAsia="Arial" w:hAnsi="Arial" w:cs="Arial"/>
          <w:spacing w:val="-4"/>
          <w:sz w:val="22"/>
          <w:szCs w:val="22"/>
        </w:rPr>
        <w:t xml:space="preserve"> </w:t>
      </w:r>
      <w:r w:rsidRPr="00FD0A12">
        <w:rPr>
          <w:rFonts w:ascii="Arial" w:eastAsia="Arial" w:hAnsi="Arial" w:cs="Arial"/>
          <w:sz w:val="22"/>
          <w:szCs w:val="22"/>
        </w:rPr>
        <w:t>on</w:t>
      </w:r>
      <w:r w:rsidR="00B96B2D" w:rsidRPr="00FD0A12">
        <w:rPr>
          <w:rFonts w:ascii="Arial" w:eastAsia="Arial" w:hAnsi="Arial" w:cs="Arial"/>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d</w:t>
      </w:r>
      <w:r w:rsidRPr="00FD0A12">
        <w:rPr>
          <w:rFonts w:ascii="Arial" w:eastAsia="Arial" w:hAnsi="Arial" w:cs="Arial"/>
          <w:spacing w:val="1"/>
          <w:sz w:val="22"/>
          <w:szCs w:val="22"/>
        </w:rPr>
        <w:t>v</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e</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a</w:t>
      </w:r>
      <w:r w:rsidRPr="00FD0A12">
        <w:rPr>
          <w:rFonts w:ascii="Arial" w:eastAsia="Arial" w:hAnsi="Arial" w:cs="Arial"/>
          <w:sz w:val="22"/>
          <w:szCs w:val="22"/>
        </w:rPr>
        <w:t>nd</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s</w:t>
      </w:r>
      <w:r w:rsidRPr="00FD0A12">
        <w:rPr>
          <w:rFonts w:ascii="Arial" w:eastAsia="Arial" w:hAnsi="Arial" w:cs="Arial"/>
          <w:spacing w:val="2"/>
          <w:sz w:val="22"/>
          <w:szCs w:val="22"/>
        </w:rPr>
        <w:t>p</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pacing w:val="-1"/>
          <w:sz w:val="22"/>
          <w:szCs w:val="22"/>
        </w:rPr>
        <w:t>i</w:t>
      </w:r>
      <w:r w:rsidRPr="00FD0A12">
        <w:rPr>
          <w:rFonts w:ascii="Arial" w:eastAsia="Arial" w:hAnsi="Arial" w:cs="Arial"/>
          <w:spacing w:val="2"/>
          <w:sz w:val="22"/>
          <w:szCs w:val="22"/>
        </w:rPr>
        <w:t>a</w:t>
      </w:r>
      <w:r w:rsidRPr="00FD0A12">
        <w:rPr>
          <w:rFonts w:ascii="Arial" w:eastAsia="Arial" w:hAnsi="Arial" w:cs="Arial"/>
          <w:spacing w:val="-1"/>
          <w:sz w:val="22"/>
          <w:szCs w:val="22"/>
        </w:rPr>
        <w:t>li</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s</w:t>
      </w:r>
      <w:r w:rsidRPr="00FD0A12">
        <w:rPr>
          <w:rFonts w:ascii="Arial" w:eastAsia="Arial" w:hAnsi="Arial" w:cs="Arial"/>
          <w:spacing w:val="2"/>
          <w:sz w:val="22"/>
          <w:szCs w:val="22"/>
        </w:rPr>
        <w:t>u</w:t>
      </w:r>
      <w:r w:rsidRPr="00FD0A12">
        <w:rPr>
          <w:rFonts w:ascii="Arial" w:eastAsia="Arial" w:hAnsi="Arial" w:cs="Arial"/>
          <w:sz w:val="22"/>
          <w:szCs w:val="22"/>
        </w:rPr>
        <w:t>p</w:t>
      </w:r>
      <w:r w:rsidRPr="00FD0A12">
        <w:rPr>
          <w:rFonts w:ascii="Arial" w:eastAsia="Arial" w:hAnsi="Arial" w:cs="Arial"/>
          <w:spacing w:val="-1"/>
          <w:sz w:val="22"/>
          <w:szCs w:val="22"/>
        </w:rPr>
        <w:t>p</w:t>
      </w:r>
      <w:r w:rsidRPr="00FD0A12">
        <w:rPr>
          <w:rFonts w:ascii="Arial" w:eastAsia="Arial" w:hAnsi="Arial" w:cs="Arial"/>
          <w:spacing w:val="2"/>
          <w:sz w:val="22"/>
          <w:szCs w:val="22"/>
        </w:rPr>
        <w:t>o</w:t>
      </w:r>
      <w:r w:rsidRPr="00FD0A12">
        <w:rPr>
          <w:rFonts w:ascii="Arial" w:eastAsia="Arial" w:hAnsi="Arial" w:cs="Arial"/>
          <w:spacing w:val="1"/>
          <w:sz w:val="22"/>
          <w:szCs w:val="22"/>
        </w:rPr>
        <w:t>r</w:t>
      </w:r>
      <w:r w:rsidRPr="00FD0A12">
        <w:rPr>
          <w:rFonts w:ascii="Arial" w:eastAsia="Arial" w:hAnsi="Arial" w:cs="Arial"/>
          <w:sz w:val="22"/>
          <w:szCs w:val="22"/>
        </w:rPr>
        <w:t>t</w:t>
      </w:r>
    </w:p>
    <w:p w14:paraId="196CC84E" w14:textId="77777777" w:rsidR="007A25AE" w:rsidRPr="00FD0A12" w:rsidRDefault="003C7DAC" w:rsidP="00574182">
      <w:pPr>
        <w:pStyle w:val="ListParagraph"/>
        <w:numPr>
          <w:ilvl w:val="0"/>
          <w:numId w:val="20"/>
        </w:numPr>
        <w:jc w:val="both"/>
        <w:rPr>
          <w:rFonts w:ascii="Arial" w:eastAsia="Arial" w:hAnsi="Arial" w:cs="Arial"/>
          <w:sz w:val="22"/>
          <w:szCs w:val="22"/>
        </w:rPr>
      </w:pP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p</w:t>
      </w:r>
      <w:r w:rsidRPr="00FD0A12">
        <w:rPr>
          <w:rFonts w:ascii="Arial" w:eastAsia="Arial" w:hAnsi="Arial" w:cs="Arial"/>
          <w:spacing w:val="-1"/>
          <w:sz w:val="22"/>
          <w:szCs w:val="22"/>
        </w:rPr>
        <w:t>l</w:t>
      </w:r>
      <w:r w:rsidRPr="00FD0A12">
        <w:rPr>
          <w:rFonts w:ascii="Arial" w:eastAsia="Arial" w:hAnsi="Arial" w:cs="Arial"/>
          <w:spacing w:val="4"/>
          <w:sz w:val="22"/>
          <w:szCs w:val="22"/>
        </w:rPr>
        <w:t>o</w:t>
      </w:r>
      <w:r w:rsidRPr="00FD0A12">
        <w:rPr>
          <w:rFonts w:ascii="Arial" w:eastAsia="Arial" w:hAnsi="Arial" w:cs="Arial"/>
          <w:sz w:val="22"/>
          <w:szCs w:val="22"/>
        </w:rPr>
        <w:t>y</w:t>
      </w:r>
      <w:r w:rsidRPr="00FD0A12">
        <w:rPr>
          <w:rFonts w:ascii="Arial" w:eastAsia="Arial" w:hAnsi="Arial" w:cs="Arial"/>
          <w:spacing w:val="-10"/>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u</w:t>
      </w:r>
      <w:r w:rsidRPr="00FD0A12">
        <w:rPr>
          <w:rFonts w:ascii="Arial" w:eastAsia="Arial" w:hAnsi="Arial" w:cs="Arial"/>
          <w:spacing w:val="1"/>
          <w:sz w:val="22"/>
          <w:szCs w:val="22"/>
        </w:rPr>
        <w:t>p</w:t>
      </w:r>
      <w:r w:rsidRPr="00FD0A12">
        <w:rPr>
          <w:rFonts w:ascii="Arial" w:eastAsia="Arial" w:hAnsi="Arial" w:cs="Arial"/>
          <w:sz w:val="22"/>
          <w:szCs w:val="22"/>
        </w:rPr>
        <w:t>p</w:t>
      </w:r>
      <w:r w:rsidRPr="00FD0A12">
        <w:rPr>
          <w:rFonts w:ascii="Arial" w:eastAsia="Arial" w:hAnsi="Arial" w:cs="Arial"/>
          <w:spacing w:val="-1"/>
          <w:sz w:val="22"/>
          <w:szCs w:val="22"/>
        </w:rPr>
        <w:t>o</w:t>
      </w:r>
      <w:r w:rsidRPr="00FD0A12">
        <w:rPr>
          <w:rFonts w:ascii="Arial" w:eastAsia="Arial" w:hAnsi="Arial" w:cs="Arial"/>
          <w:spacing w:val="1"/>
          <w:sz w:val="22"/>
          <w:szCs w:val="22"/>
        </w:rPr>
        <w:t>r</w:t>
      </w:r>
      <w:r w:rsidRPr="00FD0A12">
        <w:rPr>
          <w:rFonts w:ascii="Arial" w:eastAsia="Arial" w:hAnsi="Arial" w:cs="Arial"/>
          <w:sz w:val="22"/>
          <w:szCs w:val="22"/>
        </w:rPr>
        <w:t>t</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ta</w:t>
      </w:r>
      <w:r w:rsidRPr="00FD0A12">
        <w:rPr>
          <w:rFonts w:ascii="Arial" w:eastAsia="Arial" w:hAnsi="Arial" w:cs="Arial"/>
          <w:spacing w:val="1"/>
          <w:sz w:val="22"/>
          <w:szCs w:val="22"/>
        </w:rPr>
        <w:t>f</w:t>
      </w:r>
      <w:r w:rsidRPr="00FD0A12">
        <w:rPr>
          <w:rFonts w:ascii="Arial" w:eastAsia="Arial" w:hAnsi="Arial" w:cs="Arial"/>
          <w:sz w:val="22"/>
          <w:szCs w:val="22"/>
        </w:rPr>
        <w:t>f</w:t>
      </w:r>
      <w:r w:rsidRPr="00FD0A12">
        <w:rPr>
          <w:rFonts w:ascii="Arial" w:eastAsia="Arial" w:hAnsi="Arial" w:cs="Arial"/>
          <w:spacing w:val="-2"/>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f</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4"/>
          <w:sz w:val="22"/>
          <w:szCs w:val="22"/>
        </w:rPr>
        <w:t>v</w:t>
      </w:r>
      <w:r w:rsidRPr="00FD0A12">
        <w:rPr>
          <w:rFonts w:ascii="Arial" w:eastAsia="Arial" w:hAnsi="Arial" w:cs="Arial"/>
          <w:sz w:val="22"/>
          <w:szCs w:val="22"/>
        </w:rPr>
        <w:t>e</w:t>
      </w:r>
      <w:r w:rsidRPr="00FD0A12">
        <w:rPr>
          <w:rFonts w:ascii="Arial" w:eastAsia="Arial" w:hAnsi="Arial" w:cs="Arial"/>
          <w:spacing w:val="3"/>
          <w:sz w:val="22"/>
          <w:szCs w:val="22"/>
        </w:rPr>
        <w:t>l</w:t>
      </w:r>
      <w:r w:rsidRPr="00FD0A12">
        <w:rPr>
          <w:rFonts w:ascii="Arial" w:eastAsia="Arial" w:hAnsi="Arial" w:cs="Arial"/>
          <w:sz w:val="22"/>
          <w:szCs w:val="22"/>
        </w:rPr>
        <w:t>y</w:t>
      </w:r>
    </w:p>
    <w:p w14:paraId="7D4D19D2" w14:textId="77777777" w:rsidR="007A25AE" w:rsidRPr="00FD0A12" w:rsidRDefault="003C7DAC" w:rsidP="00B96B2D">
      <w:pPr>
        <w:pStyle w:val="ListParagraph"/>
        <w:numPr>
          <w:ilvl w:val="0"/>
          <w:numId w:val="20"/>
        </w:numPr>
        <w:jc w:val="both"/>
        <w:rPr>
          <w:rFonts w:ascii="Arial" w:eastAsia="Arial" w:hAnsi="Arial" w:cs="Arial"/>
          <w:sz w:val="22"/>
          <w:szCs w:val="22"/>
        </w:rPr>
      </w:pPr>
      <w:r w:rsidRPr="00FD0A12">
        <w:rPr>
          <w:rFonts w:ascii="Arial" w:eastAsia="Arial" w:hAnsi="Arial" w:cs="Arial"/>
          <w:sz w:val="22"/>
          <w:szCs w:val="22"/>
        </w:rPr>
        <w:t>t</w:t>
      </w:r>
      <w:r w:rsidRPr="00FD0A12">
        <w:rPr>
          <w:rFonts w:ascii="Arial" w:eastAsia="Arial" w:hAnsi="Arial" w:cs="Arial"/>
          <w:spacing w:val="-1"/>
          <w:sz w:val="22"/>
          <w:szCs w:val="22"/>
        </w:rPr>
        <w:t>a</w:t>
      </w:r>
      <w:r w:rsidRPr="00FD0A12">
        <w:rPr>
          <w:rFonts w:ascii="Arial" w:eastAsia="Arial" w:hAnsi="Arial" w:cs="Arial"/>
          <w:spacing w:val="3"/>
          <w:sz w:val="22"/>
          <w:szCs w:val="22"/>
        </w:rPr>
        <w:t>k</w:t>
      </w:r>
      <w:r w:rsidRPr="00FD0A12">
        <w:rPr>
          <w:rFonts w:ascii="Arial" w:eastAsia="Arial" w:hAnsi="Arial" w:cs="Arial"/>
          <w:sz w:val="22"/>
          <w:szCs w:val="22"/>
        </w:rPr>
        <w:t>e</w:t>
      </w:r>
      <w:r w:rsidRPr="00FD0A12">
        <w:rPr>
          <w:rFonts w:ascii="Arial" w:eastAsia="Arial" w:hAnsi="Arial" w:cs="Arial"/>
          <w:spacing w:val="-4"/>
          <w:sz w:val="22"/>
          <w:szCs w:val="22"/>
        </w:rPr>
        <w:t xml:space="preserve"> </w:t>
      </w:r>
      <w:r w:rsidRPr="00FD0A12">
        <w:rPr>
          <w:rFonts w:ascii="Arial" w:eastAsia="Arial" w:hAnsi="Arial" w:cs="Arial"/>
          <w:sz w:val="22"/>
          <w:szCs w:val="22"/>
        </w:rPr>
        <w:t>re</w:t>
      </w:r>
      <w:r w:rsidRPr="00FD0A12">
        <w:rPr>
          <w:rFonts w:ascii="Arial" w:eastAsia="Arial" w:hAnsi="Arial" w:cs="Arial"/>
          <w:spacing w:val="1"/>
          <w:sz w:val="22"/>
          <w:szCs w:val="22"/>
        </w:rPr>
        <w:t>s</w:t>
      </w:r>
      <w:r w:rsidRPr="00FD0A12">
        <w:rPr>
          <w:rFonts w:ascii="Arial" w:eastAsia="Arial" w:hAnsi="Arial" w:cs="Arial"/>
          <w:sz w:val="22"/>
          <w:szCs w:val="22"/>
        </w:rPr>
        <w:t>p</w:t>
      </w:r>
      <w:r w:rsidRPr="00FD0A12">
        <w:rPr>
          <w:rFonts w:ascii="Arial" w:eastAsia="Arial" w:hAnsi="Arial" w:cs="Arial"/>
          <w:spacing w:val="-1"/>
          <w:sz w:val="22"/>
          <w:szCs w:val="22"/>
        </w:rPr>
        <w:t>o</w:t>
      </w:r>
      <w:r w:rsidRPr="00FD0A12">
        <w:rPr>
          <w:rFonts w:ascii="Arial" w:eastAsia="Arial" w:hAnsi="Arial" w:cs="Arial"/>
          <w:sz w:val="22"/>
          <w:szCs w:val="22"/>
        </w:rPr>
        <w:t>n</w:t>
      </w:r>
      <w:r w:rsidRPr="00FD0A12">
        <w:rPr>
          <w:rFonts w:ascii="Arial" w:eastAsia="Arial" w:hAnsi="Arial" w:cs="Arial"/>
          <w:spacing w:val="1"/>
          <w:sz w:val="22"/>
          <w:szCs w:val="22"/>
        </w:rPr>
        <w:t>s</w:t>
      </w:r>
      <w:r w:rsidRPr="00FD0A12">
        <w:rPr>
          <w:rFonts w:ascii="Arial" w:eastAsia="Arial" w:hAnsi="Arial" w:cs="Arial"/>
          <w:spacing w:val="-1"/>
          <w:sz w:val="22"/>
          <w:szCs w:val="22"/>
        </w:rPr>
        <w:t>i</w:t>
      </w:r>
      <w:r w:rsidRPr="00FD0A12">
        <w:rPr>
          <w:rFonts w:ascii="Arial" w:eastAsia="Arial" w:hAnsi="Arial" w:cs="Arial"/>
          <w:spacing w:val="2"/>
          <w:sz w:val="22"/>
          <w:szCs w:val="22"/>
        </w:rPr>
        <w:t>b</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pacing w:val="4"/>
          <w:sz w:val="22"/>
          <w:szCs w:val="22"/>
        </w:rPr>
        <w:t>t</w:t>
      </w:r>
      <w:r w:rsidRPr="00FD0A12">
        <w:rPr>
          <w:rFonts w:ascii="Arial" w:eastAsia="Arial" w:hAnsi="Arial" w:cs="Arial"/>
          <w:sz w:val="22"/>
          <w:szCs w:val="22"/>
        </w:rPr>
        <w:t>y</w:t>
      </w:r>
      <w:r w:rsidRPr="00FD0A12">
        <w:rPr>
          <w:rFonts w:ascii="Arial" w:eastAsia="Arial" w:hAnsi="Arial" w:cs="Arial"/>
          <w:spacing w:val="-16"/>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00642659" w:rsidRPr="00FD0A12">
        <w:rPr>
          <w:rFonts w:ascii="Arial" w:eastAsia="Arial" w:hAnsi="Arial" w:cs="Arial"/>
          <w:sz w:val="22"/>
          <w:szCs w:val="22"/>
        </w:rPr>
        <w:t xml:space="preserve"> constant</w:t>
      </w:r>
      <w:r w:rsidRPr="00FD0A12">
        <w:rPr>
          <w:rFonts w:ascii="Arial" w:eastAsia="Arial" w:hAnsi="Arial" w:cs="Arial"/>
          <w:spacing w:val="-2"/>
          <w:sz w:val="22"/>
          <w:szCs w:val="22"/>
        </w:rPr>
        <w:t xml:space="preserve"> </w:t>
      </w:r>
      <w:r w:rsidR="00642659" w:rsidRPr="00FD0A12">
        <w:rPr>
          <w:rFonts w:ascii="Arial" w:eastAsia="Arial" w:hAnsi="Arial" w:cs="Arial"/>
          <w:spacing w:val="-1"/>
          <w:sz w:val="22"/>
          <w:szCs w:val="22"/>
        </w:rPr>
        <w:t>development of your own</w:t>
      </w:r>
      <w:r w:rsidR="00642659" w:rsidRPr="00FD0A12">
        <w:rPr>
          <w:rFonts w:ascii="Arial" w:eastAsia="Arial" w:hAnsi="Arial" w:cs="Arial"/>
          <w:spacing w:val="-8"/>
          <w:sz w:val="22"/>
          <w:szCs w:val="22"/>
        </w:rPr>
        <w:t xml:space="preserve"> </w:t>
      </w:r>
      <w:r w:rsidRPr="00FD0A12">
        <w:rPr>
          <w:rFonts w:ascii="Arial" w:eastAsia="Arial" w:hAnsi="Arial" w:cs="Arial"/>
          <w:sz w:val="22"/>
          <w:szCs w:val="22"/>
        </w:rPr>
        <w:t>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7"/>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pacing w:val="1"/>
          <w:sz w:val="22"/>
          <w:szCs w:val="22"/>
        </w:rPr>
        <w:t>r</w:t>
      </w:r>
      <w:r w:rsidRPr="00FD0A12">
        <w:rPr>
          <w:rFonts w:ascii="Arial" w:eastAsia="Arial" w:hAnsi="Arial" w:cs="Arial"/>
          <w:spacing w:val="2"/>
          <w:sz w:val="22"/>
          <w:szCs w:val="22"/>
        </w:rPr>
        <w:t>o</w:t>
      </w:r>
      <w:r w:rsidRPr="00FD0A12">
        <w:rPr>
          <w:rFonts w:ascii="Arial" w:eastAsia="Arial" w:hAnsi="Arial" w:cs="Arial"/>
          <w:sz w:val="22"/>
          <w:szCs w:val="22"/>
        </w:rPr>
        <w:t>u</w:t>
      </w:r>
      <w:r w:rsidRPr="00FD0A12">
        <w:rPr>
          <w:rFonts w:ascii="Arial" w:eastAsia="Arial" w:hAnsi="Arial" w:cs="Arial"/>
          <w:spacing w:val="-1"/>
          <w:sz w:val="22"/>
          <w:szCs w:val="22"/>
        </w:rPr>
        <w:t>g</w:t>
      </w:r>
      <w:r w:rsidRPr="00FD0A12">
        <w:rPr>
          <w:rFonts w:ascii="Arial" w:eastAsia="Arial" w:hAnsi="Arial" w:cs="Arial"/>
          <w:sz w:val="22"/>
          <w:szCs w:val="22"/>
        </w:rPr>
        <w:t>h</w:t>
      </w:r>
      <w:r w:rsidRPr="00FD0A12">
        <w:rPr>
          <w:rFonts w:ascii="Arial" w:eastAsia="Arial" w:hAnsi="Arial" w:cs="Arial"/>
          <w:spacing w:val="-5"/>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p</w:t>
      </w:r>
      <w:r w:rsidRPr="00FD0A12">
        <w:rPr>
          <w:rFonts w:ascii="Arial" w:eastAsia="Arial" w:hAnsi="Arial" w:cs="Arial"/>
          <w:spacing w:val="2"/>
          <w:sz w:val="22"/>
          <w:szCs w:val="22"/>
        </w:rPr>
        <w:t>p</w:t>
      </w:r>
      <w:r w:rsidRPr="00FD0A12">
        <w:rPr>
          <w:rFonts w:ascii="Arial" w:eastAsia="Arial" w:hAnsi="Arial" w:cs="Arial"/>
          <w:spacing w:val="1"/>
          <w:sz w:val="22"/>
          <w:szCs w:val="22"/>
        </w:rPr>
        <w:t>r</w:t>
      </w:r>
      <w:r w:rsidRPr="00FD0A12">
        <w:rPr>
          <w:rFonts w:ascii="Arial" w:eastAsia="Arial" w:hAnsi="Arial" w:cs="Arial"/>
          <w:sz w:val="22"/>
          <w:szCs w:val="22"/>
        </w:rPr>
        <w:t>o</w:t>
      </w:r>
      <w:r w:rsidRPr="00FD0A12">
        <w:rPr>
          <w:rFonts w:ascii="Arial" w:eastAsia="Arial" w:hAnsi="Arial" w:cs="Arial"/>
          <w:spacing w:val="-1"/>
          <w:sz w:val="22"/>
          <w:szCs w:val="22"/>
        </w:rPr>
        <w:t>p</w:t>
      </w:r>
      <w:r w:rsidRPr="00FD0A12">
        <w:rPr>
          <w:rFonts w:ascii="Arial" w:eastAsia="Arial" w:hAnsi="Arial" w:cs="Arial"/>
          <w:spacing w:val="1"/>
          <w:sz w:val="22"/>
          <w:szCs w:val="22"/>
        </w:rPr>
        <w:t>r</w:t>
      </w:r>
      <w:r w:rsidRPr="00FD0A12">
        <w:rPr>
          <w:rFonts w:ascii="Arial" w:eastAsia="Arial" w:hAnsi="Arial" w:cs="Arial"/>
          <w:spacing w:val="-1"/>
          <w:sz w:val="22"/>
          <w:szCs w:val="22"/>
        </w:rPr>
        <w:t>i</w:t>
      </w:r>
      <w:r w:rsidRPr="00FD0A12">
        <w:rPr>
          <w:rFonts w:ascii="Arial" w:eastAsia="Arial" w:hAnsi="Arial" w:cs="Arial"/>
          <w:sz w:val="22"/>
          <w:szCs w:val="22"/>
        </w:rPr>
        <w:t>a</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10"/>
          <w:sz w:val="22"/>
          <w:szCs w:val="22"/>
        </w:rPr>
        <w:t xml:space="preserve"> </w:t>
      </w:r>
      <w:r w:rsidRPr="00FD0A12">
        <w:rPr>
          <w:rFonts w:ascii="Arial" w:eastAsia="Arial" w:hAnsi="Arial" w:cs="Arial"/>
          <w:spacing w:val="-1"/>
          <w:sz w:val="22"/>
          <w:szCs w:val="22"/>
        </w:rPr>
        <w:t>p</w:t>
      </w:r>
      <w:r w:rsidRPr="00FD0A12">
        <w:rPr>
          <w:rFonts w:ascii="Arial" w:eastAsia="Arial" w:hAnsi="Arial" w:cs="Arial"/>
          <w:spacing w:val="1"/>
          <w:sz w:val="22"/>
          <w:szCs w:val="22"/>
        </w:rPr>
        <w:t>r</w:t>
      </w:r>
      <w:r w:rsidRPr="00FD0A12">
        <w:rPr>
          <w:rFonts w:ascii="Arial" w:eastAsia="Arial" w:hAnsi="Arial" w:cs="Arial"/>
          <w:sz w:val="22"/>
          <w:szCs w:val="22"/>
        </w:rPr>
        <w:t>o</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al</w:t>
      </w:r>
      <w:r w:rsidRPr="00FD0A12">
        <w:rPr>
          <w:rFonts w:ascii="Arial" w:eastAsia="Arial" w:hAnsi="Arial" w:cs="Arial"/>
          <w:spacing w:val="-10"/>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1"/>
          <w:sz w:val="22"/>
          <w:szCs w:val="22"/>
        </w:rPr>
        <w:t>l</w:t>
      </w:r>
      <w:r w:rsidRPr="00FD0A12">
        <w:rPr>
          <w:rFonts w:ascii="Arial" w:eastAsia="Arial" w:hAnsi="Arial" w:cs="Arial"/>
          <w:sz w:val="22"/>
          <w:szCs w:val="22"/>
        </w:rPr>
        <w:t>o</w:t>
      </w:r>
      <w:r w:rsidRPr="00FD0A12">
        <w:rPr>
          <w:rFonts w:ascii="Arial" w:eastAsia="Arial" w:hAnsi="Arial" w:cs="Arial"/>
          <w:spacing w:val="-1"/>
          <w:sz w:val="22"/>
          <w:szCs w:val="22"/>
        </w:rPr>
        <w:t>p</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00642659" w:rsidRPr="00FD0A12">
        <w:rPr>
          <w:rFonts w:ascii="Arial" w:eastAsia="Arial" w:hAnsi="Arial" w:cs="Arial"/>
          <w:sz w:val="22"/>
          <w:szCs w:val="22"/>
        </w:rPr>
        <w:t xml:space="preserve"> and by</w:t>
      </w:r>
      <w:r w:rsidRPr="00FD0A12">
        <w:rPr>
          <w:rFonts w:ascii="Arial" w:eastAsia="Arial" w:hAnsi="Arial" w:cs="Arial"/>
          <w:spacing w:val="-12"/>
          <w:sz w:val="22"/>
          <w:szCs w:val="22"/>
        </w:rPr>
        <w:t xml:space="preserve"> </w:t>
      </w:r>
      <w:r w:rsidRPr="00FD0A12">
        <w:rPr>
          <w:rFonts w:ascii="Arial" w:eastAsia="Arial" w:hAnsi="Arial" w:cs="Arial"/>
          <w:sz w:val="22"/>
          <w:szCs w:val="22"/>
        </w:rPr>
        <w:t>re</w:t>
      </w:r>
      <w:r w:rsidRPr="00FD0A12">
        <w:rPr>
          <w:rFonts w:ascii="Arial" w:eastAsia="Arial" w:hAnsi="Arial" w:cs="Arial"/>
          <w:spacing w:val="1"/>
          <w:sz w:val="22"/>
          <w:szCs w:val="22"/>
        </w:rPr>
        <w:t>s</w:t>
      </w:r>
      <w:r w:rsidRPr="00FD0A12">
        <w:rPr>
          <w:rFonts w:ascii="Arial" w:eastAsia="Arial" w:hAnsi="Arial" w:cs="Arial"/>
          <w:sz w:val="22"/>
          <w:szCs w:val="22"/>
        </w:rPr>
        <w:t>p</w:t>
      </w:r>
      <w:r w:rsidRPr="00FD0A12">
        <w:rPr>
          <w:rFonts w:ascii="Arial" w:eastAsia="Arial" w:hAnsi="Arial" w:cs="Arial"/>
          <w:spacing w:val="-1"/>
          <w:sz w:val="22"/>
          <w:szCs w:val="22"/>
        </w:rPr>
        <w:t>o</w:t>
      </w:r>
      <w:r w:rsidRPr="00FD0A12">
        <w:rPr>
          <w:rFonts w:ascii="Arial" w:eastAsia="Arial" w:hAnsi="Arial" w:cs="Arial"/>
          <w:sz w:val="22"/>
          <w:szCs w:val="22"/>
        </w:rPr>
        <w:t>n</w:t>
      </w:r>
      <w:r w:rsidRPr="00FD0A12">
        <w:rPr>
          <w:rFonts w:ascii="Arial" w:eastAsia="Arial" w:hAnsi="Arial" w:cs="Arial"/>
          <w:spacing w:val="1"/>
          <w:sz w:val="22"/>
          <w:szCs w:val="22"/>
        </w:rPr>
        <w:t>d</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g</w:t>
      </w:r>
      <w:r w:rsidR="00B96B2D" w:rsidRPr="00FD0A12">
        <w:rPr>
          <w:rFonts w:ascii="Arial" w:eastAsia="Arial" w:hAnsi="Arial" w:cs="Arial"/>
          <w:sz w:val="22"/>
          <w:szCs w:val="22"/>
        </w:rPr>
        <w:t xml:space="preserve"> </w:t>
      </w:r>
      <w:r w:rsidRPr="00FD0A12">
        <w:rPr>
          <w:rFonts w:ascii="Arial" w:eastAsia="Arial" w:hAnsi="Arial" w:cs="Arial"/>
          <w:sz w:val="22"/>
          <w:szCs w:val="22"/>
        </w:rPr>
        <w:t>to</w:t>
      </w:r>
      <w:r w:rsidRPr="00FD0A12">
        <w:rPr>
          <w:rFonts w:ascii="Arial" w:eastAsia="Arial" w:hAnsi="Arial" w:cs="Arial"/>
          <w:spacing w:val="-3"/>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dv</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e</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a</w:t>
      </w:r>
      <w:r w:rsidRPr="00FD0A12">
        <w:rPr>
          <w:rFonts w:ascii="Arial" w:eastAsia="Arial" w:hAnsi="Arial" w:cs="Arial"/>
          <w:spacing w:val="2"/>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e</w:t>
      </w:r>
      <w:r w:rsidRPr="00FD0A12">
        <w:rPr>
          <w:rFonts w:ascii="Arial" w:eastAsia="Arial" w:hAnsi="Arial" w:cs="Arial"/>
          <w:sz w:val="22"/>
          <w:szCs w:val="22"/>
        </w:rPr>
        <w:t>d</w:t>
      </w:r>
      <w:r w:rsidRPr="00FD0A12">
        <w:rPr>
          <w:rFonts w:ascii="Arial" w:eastAsia="Arial" w:hAnsi="Arial" w:cs="Arial"/>
          <w:spacing w:val="1"/>
          <w:sz w:val="22"/>
          <w:szCs w:val="22"/>
        </w:rPr>
        <w:t>b</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k</w:t>
      </w:r>
      <w:r w:rsidRPr="00FD0A12">
        <w:rPr>
          <w:rFonts w:ascii="Arial" w:eastAsia="Arial" w:hAnsi="Arial" w:cs="Arial"/>
          <w:spacing w:val="-7"/>
          <w:sz w:val="22"/>
          <w:szCs w:val="22"/>
        </w:rPr>
        <w:t xml:space="preserve"> </w:t>
      </w:r>
      <w:r w:rsidRPr="00FD0A12">
        <w:rPr>
          <w:rFonts w:ascii="Arial" w:eastAsia="Arial" w:hAnsi="Arial" w:cs="Arial"/>
          <w:spacing w:val="2"/>
          <w:sz w:val="22"/>
          <w:szCs w:val="22"/>
        </w:rPr>
        <w:t>f</w:t>
      </w:r>
      <w:r w:rsidRPr="00FD0A12">
        <w:rPr>
          <w:rFonts w:ascii="Arial" w:eastAsia="Arial" w:hAnsi="Arial" w:cs="Arial"/>
          <w:spacing w:val="1"/>
          <w:sz w:val="22"/>
          <w:szCs w:val="22"/>
        </w:rPr>
        <w:t>r</w:t>
      </w:r>
      <w:r w:rsidRPr="00FD0A12">
        <w:rPr>
          <w:rFonts w:ascii="Arial" w:eastAsia="Arial" w:hAnsi="Arial" w:cs="Arial"/>
          <w:sz w:val="22"/>
          <w:szCs w:val="22"/>
        </w:rPr>
        <w:t>om</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o</w:t>
      </w:r>
      <w:r w:rsidRPr="00FD0A12">
        <w:rPr>
          <w:rFonts w:ascii="Arial" w:eastAsia="Arial" w:hAnsi="Arial" w:cs="Arial"/>
          <w:spacing w:val="-1"/>
          <w:sz w:val="22"/>
          <w:szCs w:val="22"/>
        </w:rPr>
        <w:t>ll</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z w:val="22"/>
          <w:szCs w:val="22"/>
        </w:rPr>
        <w:t>g</w:t>
      </w:r>
      <w:r w:rsidRPr="00FD0A12">
        <w:rPr>
          <w:rFonts w:ascii="Arial" w:eastAsia="Arial" w:hAnsi="Arial" w:cs="Arial"/>
          <w:spacing w:val="-1"/>
          <w:sz w:val="22"/>
          <w:szCs w:val="22"/>
        </w:rPr>
        <w:t>u</w:t>
      </w:r>
      <w:r w:rsidRPr="00FD0A12">
        <w:rPr>
          <w:rFonts w:ascii="Arial" w:eastAsia="Arial" w:hAnsi="Arial" w:cs="Arial"/>
          <w:sz w:val="22"/>
          <w:szCs w:val="22"/>
        </w:rPr>
        <w:t>es</w:t>
      </w:r>
    </w:p>
    <w:p w14:paraId="11E4840E" w14:textId="77777777" w:rsidR="00642659" w:rsidRPr="00FD0A12" w:rsidRDefault="003C7DAC" w:rsidP="00642659">
      <w:pPr>
        <w:pStyle w:val="ListParagraph"/>
        <w:numPr>
          <w:ilvl w:val="0"/>
          <w:numId w:val="20"/>
        </w:numPr>
        <w:jc w:val="both"/>
        <w:rPr>
          <w:rFonts w:ascii="Arial" w:eastAsia="Arial" w:hAnsi="Arial" w:cs="Arial"/>
          <w:sz w:val="22"/>
          <w:szCs w:val="22"/>
        </w:rPr>
      </w:pPr>
      <w:r w:rsidRPr="00FD0A12">
        <w:rPr>
          <w:rFonts w:ascii="Arial" w:eastAsia="Arial" w:hAnsi="Arial" w:cs="Arial"/>
          <w:spacing w:val="1"/>
          <w:sz w:val="22"/>
          <w:szCs w:val="22"/>
        </w:rPr>
        <w:t>c</w:t>
      </w:r>
      <w:r w:rsidRPr="00FD0A12">
        <w:rPr>
          <w:rFonts w:ascii="Arial" w:eastAsia="Arial" w:hAnsi="Arial" w:cs="Arial"/>
          <w:sz w:val="22"/>
          <w:szCs w:val="22"/>
        </w:rPr>
        <w:t>o</w:t>
      </w:r>
      <w:r w:rsidRPr="00FD0A12">
        <w:rPr>
          <w:rFonts w:ascii="Arial" w:eastAsia="Arial" w:hAnsi="Arial" w:cs="Arial"/>
          <w:spacing w:val="2"/>
          <w:sz w:val="22"/>
          <w:szCs w:val="22"/>
        </w:rPr>
        <w:t>m</w:t>
      </w:r>
      <w:r w:rsidRPr="00FD0A12">
        <w:rPr>
          <w:rFonts w:ascii="Arial" w:eastAsia="Arial" w:hAnsi="Arial" w:cs="Arial"/>
          <w:spacing w:val="4"/>
          <w:sz w:val="22"/>
          <w:szCs w:val="22"/>
        </w:rPr>
        <w:t>m</w:t>
      </w:r>
      <w:r w:rsidRPr="00FD0A12">
        <w:rPr>
          <w:rFonts w:ascii="Arial" w:eastAsia="Arial" w:hAnsi="Arial" w:cs="Arial"/>
          <w:sz w:val="22"/>
          <w:szCs w:val="22"/>
        </w:rPr>
        <w:t>u</w:t>
      </w:r>
      <w:r w:rsidRPr="00FD0A12">
        <w:rPr>
          <w:rFonts w:ascii="Arial" w:eastAsia="Arial" w:hAnsi="Arial" w:cs="Arial"/>
          <w:spacing w:val="-1"/>
          <w:sz w:val="22"/>
          <w:szCs w:val="22"/>
        </w:rPr>
        <w:t>ni</w:t>
      </w:r>
      <w:r w:rsidRPr="00FD0A12">
        <w:rPr>
          <w:rFonts w:ascii="Arial" w:eastAsia="Arial" w:hAnsi="Arial" w:cs="Arial"/>
          <w:spacing w:val="1"/>
          <w:sz w:val="22"/>
          <w:szCs w:val="22"/>
        </w:rPr>
        <w:t>c</w:t>
      </w:r>
      <w:r w:rsidRPr="00FD0A12">
        <w:rPr>
          <w:rFonts w:ascii="Arial" w:eastAsia="Arial" w:hAnsi="Arial" w:cs="Arial"/>
          <w:sz w:val="22"/>
          <w:szCs w:val="22"/>
        </w:rPr>
        <w:t>ate</w:t>
      </w:r>
      <w:r w:rsidRPr="00FD0A12">
        <w:rPr>
          <w:rFonts w:ascii="Arial" w:eastAsia="Arial" w:hAnsi="Arial" w:cs="Arial"/>
          <w:spacing w:val="-13"/>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f</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1"/>
          <w:sz w:val="22"/>
          <w:szCs w:val="22"/>
        </w:rPr>
        <w:t>iv</w:t>
      </w:r>
      <w:r w:rsidRPr="00FD0A12">
        <w:rPr>
          <w:rFonts w:ascii="Arial" w:eastAsia="Arial" w:hAnsi="Arial" w:cs="Arial"/>
          <w:sz w:val="22"/>
          <w:szCs w:val="22"/>
        </w:rPr>
        <w:t>e</w:t>
      </w:r>
      <w:r w:rsidRPr="00FD0A12">
        <w:rPr>
          <w:rFonts w:ascii="Arial" w:eastAsia="Arial" w:hAnsi="Arial" w:cs="Arial"/>
          <w:spacing w:val="3"/>
          <w:sz w:val="22"/>
          <w:szCs w:val="22"/>
        </w:rPr>
        <w:t>l</w:t>
      </w:r>
      <w:r w:rsidRPr="00FD0A12">
        <w:rPr>
          <w:rFonts w:ascii="Arial" w:eastAsia="Arial" w:hAnsi="Arial" w:cs="Arial"/>
          <w:sz w:val="22"/>
          <w:szCs w:val="22"/>
        </w:rPr>
        <w:t>y</w:t>
      </w:r>
      <w:r w:rsidRPr="00FD0A12">
        <w:rPr>
          <w:rFonts w:ascii="Arial" w:eastAsia="Arial" w:hAnsi="Arial" w:cs="Arial"/>
          <w:spacing w:val="-11"/>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th</w:t>
      </w:r>
      <w:r w:rsidRPr="00FD0A12">
        <w:rPr>
          <w:rFonts w:ascii="Arial" w:eastAsia="Arial" w:hAnsi="Arial" w:cs="Arial"/>
          <w:spacing w:val="-3"/>
          <w:sz w:val="22"/>
          <w:szCs w:val="22"/>
        </w:rPr>
        <w:t xml:space="preserve"> </w:t>
      </w:r>
      <w:r w:rsidR="00E15178" w:rsidRPr="00FD0A12">
        <w:rPr>
          <w:rFonts w:ascii="Arial" w:eastAsia="Arial" w:hAnsi="Arial" w:cs="Arial"/>
          <w:sz w:val="22"/>
          <w:szCs w:val="22"/>
        </w:rPr>
        <w:t>families</w:t>
      </w:r>
      <w:r w:rsidRPr="00FD0A12">
        <w:rPr>
          <w:rFonts w:ascii="Arial" w:eastAsia="Arial" w:hAnsi="Arial" w:cs="Arial"/>
          <w:spacing w:val="-5"/>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z w:val="22"/>
          <w:szCs w:val="22"/>
        </w:rPr>
        <w:t>h</w:t>
      </w:r>
      <w:r w:rsidRPr="00FD0A12">
        <w:rPr>
          <w:rFonts w:ascii="Arial" w:eastAsia="Arial" w:hAnsi="Arial" w:cs="Arial"/>
          <w:spacing w:val="-4"/>
          <w:sz w:val="22"/>
          <w:szCs w:val="22"/>
        </w:rPr>
        <w:t xml:space="preserve"> </w:t>
      </w:r>
      <w:r w:rsidRPr="00FD0A12">
        <w:rPr>
          <w:rFonts w:ascii="Arial" w:eastAsia="Arial" w:hAnsi="Arial" w:cs="Arial"/>
          <w:sz w:val="22"/>
          <w:szCs w:val="22"/>
        </w:rPr>
        <w:t>re</w:t>
      </w:r>
      <w:r w:rsidRPr="00FD0A12">
        <w:rPr>
          <w:rFonts w:ascii="Arial" w:eastAsia="Arial" w:hAnsi="Arial" w:cs="Arial"/>
          <w:spacing w:val="2"/>
          <w:sz w:val="22"/>
          <w:szCs w:val="22"/>
        </w:rPr>
        <w:t>g</w:t>
      </w:r>
      <w:r w:rsidRPr="00FD0A12">
        <w:rPr>
          <w:rFonts w:ascii="Arial" w:eastAsia="Arial" w:hAnsi="Arial" w:cs="Arial"/>
          <w:sz w:val="22"/>
          <w:szCs w:val="22"/>
        </w:rPr>
        <w:t>ard</w:t>
      </w:r>
      <w:r w:rsidRPr="00FD0A12">
        <w:rPr>
          <w:rFonts w:ascii="Arial" w:eastAsia="Arial" w:hAnsi="Arial" w:cs="Arial"/>
          <w:spacing w:val="-6"/>
          <w:sz w:val="22"/>
          <w:szCs w:val="22"/>
        </w:rPr>
        <w:t xml:space="preserve"> </w:t>
      </w:r>
      <w:r w:rsidRPr="00FD0A12">
        <w:rPr>
          <w:rFonts w:ascii="Arial" w:eastAsia="Arial" w:hAnsi="Arial" w:cs="Arial"/>
          <w:sz w:val="22"/>
          <w:szCs w:val="22"/>
        </w:rPr>
        <w:t>to</w:t>
      </w:r>
      <w:r w:rsidRPr="00FD0A12">
        <w:rPr>
          <w:rFonts w:ascii="Arial" w:eastAsia="Arial" w:hAnsi="Arial" w:cs="Arial"/>
          <w:spacing w:val="2"/>
          <w:sz w:val="22"/>
          <w:szCs w:val="22"/>
        </w:rPr>
        <w:t xml:space="preserve"> </w:t>
      </w:r>
      <w:r w:rsidR="00E15178" w:rsidRPr="00FD0A12">
        <w:rPr>
          <w:rFonts w:ascii="Arial" w:eastAsia="Arial" w:hAnsi="Arial" w:cs="Arial"/>
          <w:sz w:val="22"/>
          <w:szCs w:val="22"/>
        </w:rPr>
        <w:t>student</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5"/>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e</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w:t>
      </w:r>
      <w:r w:rsidRPr="00FD0A12">
        <w:rPr>
          <w:rFonts w:ascii="Arial" w:eastAsia="Arial" w:hAnsi="Arial" w:cs="Arial"/>
          <w:spacing w:val="-1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we</w:t>
      </w:r>
      <w:r w:rsidRPr="00FD0A12">
        <w:rPr>
          <w:rFonts w:ascii="Arial" w:eastAsia="Arial" w:hAnsi="Arial" w:cs="Arial"/>
          <w:spacing w:val="-1"/>
          <w:sz w:val="22"/>
          <w:szCs w:val="22"/>
        </w:rPr>
        <w:t>l</w:t>
      </w:r>
      <w:r w:rsidRPr="00FD0A12">
        <w:rPr>
          <w:rFonts w:ascii="Arial" w:eastAsia="Arial" w:hAnsi="Arial" w:cs="Arial"/>
          <w:spacing w:val="6"/>
          <w:sz w:val="22"/>
          <w:szCs w:val="22"/>
        </w:rPr>
        <w:t>l</w:t>
      </w:r>
      <w:r w:rsidRPr="00FD0A12">
        <w:rPr>
          <w:rFonts w:ascii="Arial" w:eastAsia="Arial" w:hAnsi="Arial" w:cs="Arial"/>
          <w:spacing w:val="2"/>
          <w:sz w:val="22"/>
          <w:szCs w:val="22"/>
        </w:rPr>
        <w:t>b</w:t>
      </w:r>
      <w:r w:rsidRPr="00FD0A12">
        <w:rPr>
          <w:rFonts w:ascii="Arial" w:eastAsia="Arial" w:hAnsi="Arial" w:cs="Arial"/>
          <w:sz w:val="22"/>
          <w:szCs w:val="22"/>
        </w:rPr>
        <w:t>e</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g</w:t>
      </w:r>
      <w:r w:rsidR="00B83636" w:rsidRPr="00FD0A12">
        <w:rPr>
          <w:rFonts w:ascii="Arial" w:eastAsia="Arial" w:hAnsi="Arial" w:cs="Arial"/>
          <w:spacing w:val="-1"/>
          <w:sz w:val="22"/>
          <w:szCs w:val="22"/>
        </w:rPr>
        <w:t>, including leading meetings with families and other professionals aimed at helping students succeed.</w:t>
      </w:r>
      <w:r w:rsidR="00642659" w:rsidRPr="00FD0A12">
        <w:rPr>
          <w:rFonts w:ascii="Arial" w:eastAsia="Arial" w:hAnsi="Arial" w:cs="Arial"/>
          <w:spacing w:val="-1"/>
          <w:sz w:val="22"/>
          <w:szCs w:val="22"/>
        </w:rPr>
        <w:t xml:space="preserve"> This includes chairing of review meetings and multidisciplinary groups aimed at supporting the students in our care and their families, if applicable.</w:t>
      </w:r>
    </w:p>
    <w:p w14:paraId="06AABCD2" w14:textId="2ACEEBA7" w:rsidR="00642659" w:rsidRPr="00FD0A12" w:rsidRDefault="00583702" w:rsidP="00642659">
      <w:pPr>
        <w:pStyle w:val="ListParagraph"/>
        <w:numPr>
          <w:ilvl w:val="0"/>
          <w:numId w:val="20"/>
        </w:numPr>
        <w:jc w:val="both"/>
        <w:rPr>
          <w:rFonts w:ascii="Arial" w:eastAsia="Arial" w:hAnsi="Arial" w:cs="Arial"/>
          <w:sz w:val="22"/>
          <w:szCs w:val="22"/>
        </w:rPr>
      </w:pPr>
      <w:r>
        <w:rPr>
          <w:rFonts w:ascii="Arial" w:eastAsia="Arial" w:hAnsi="Arial" w:cs="Arial"/>
          <w:spacing w:val="-1"/>
          <w:sz w:val="22"/>
          <w:szCs w:val="22"/>
        </w:rPr>
        <w:t>a</w:t>
      </w:r>
      <w:r w:rsidR="00642659" w:rsidRPr="00FD0A12">
        <w:rPr>
          <w:rFonts w:ascii="Arial" w:eastAsia="Arial" w:hAnsi="Arial" w:cs="Arial"/>
          <w:spacing w:val="-1"/>
          <w:sz w:val="22"/>
          <w:szCs w:val="22"/>
        </w:rPr>
        <w:t>ttend extracurricular activities, including local trips, national residential trips, international trips and occasional school functions – all of those may require you to work flexibly outside of the normal school hours</w:t>
      </w:r>
    </w:p>
    <w:p w14:paraId="5F1A6C73" w14:textId="4A88A1E0" w:rsidR="00642659" w:rsidRPr="00FD0A12" w:rsidRDefault="00583702" w:rsidP="00642659">
      <w:pPr>
        <w:pStyle w:val="ListParagraph"/>
        <w:numPr>
          <w:ilvl w:val="0"/>
          <w:numId w:val="20"/>
        </w:numPr>
        <w:jc w:val="both"/>
        <w:rPr>
          <w:rFonts w:ascii="Arial" w:eastAsia="Arial" w:hAnsi="Arial" w:cs="Arial"/>
          <w:sz w:val="22"/>
          <w:szCs w:val="22"/>
        </w:rPr>
      </w:pPr>
      <w:r>
        <w:rPr>
          <w:rFonts w:ascii="Arial" w:eastAsia="Arial" w:hAnsi="Arial" w:cs="Arial"/>
          <w:spacing w:val="-1"/>
          <w:sz w:val="22"/>
          <w:szCs w:val="22"/>
        </w:rPr>
        <w:t>a</w:t>
      </w:r>
      <w:r w:rsidR="00642659" w:rsidRPr="00FD0A12">
        <w:rPr>
          <w:rFonts w:ascii="Arial" w:eastAsia="Arial" w:hAnsi="Arial" w:cs="Arial"/>
          <w:spacing w:val="-1"/>
          <w:sz w:val="22"/>
          <w:szCs w:val="22"/>
        </w:rPr>
        <w:t>ttend offsite meetings, as required</w:t>
      </w:r>
    </w:p>
    <w:p w14:paraId="13BF5F68" w14:textId="20F8BA95" w:rsidR="00642659" w:rsidRPr="00FD0A12" w:rsidRDefault="00583702" w:rsidP="00642659">
      <w:pPr>
        <w:pStyle w:val="ListParagraph"/>
        <w:numPr>
          <w:ilvl w:val="0"/>
          <w:numId w:val="20"/>
        </w:numPr>
        <w:jc w:val="both"/>
        <w:rPr>
          <w:rFonts w:ascii="Arial" w:eastAsia="Arial" w:hAnsi="Arial" w:cs="Arial"/>
          <w:sz w:val="22"/>
          <w:szCs w:val="22"/>
        </w:rPr>
      </w:pPr>
      <w:r>
        <w:rPr>
          <w:rFonts w:ascii="Arial" w:eastAsia="Arial" w:hAnsi="Arial" w:cs="Arial"/>
          <w:spacing w:val="-1"/>
          <w:sz w:val="22"/>
          <w:szCs w:val="22"/>
        </w:rPr>
        <w:t>a</w:t>
      </w:r>
      <w:r w:rsidR="00642659" w:rsidRPr="00FD0A12">
        <w:rPr>
          <w:rFonts w:ascii="Arial" w:eastAsia="Arial" w:hAnsi="Arial" w:cs="Arial"/>
          <w:spacing w:val="-1"/>
          <w:sz w:val="22"/>
          <w:szCs w:val="22"/>
        </w:rPr>
        <w:t xml:space="preserve">ttend </w:t>
      </w:r>
      <w:r w:rsidR="00BD450A">
        <w:rPr>
          <w:rFonts w:ascii="Arial" w:eastAsia="Arial" w:hAnsi="Arial" w:cs="Arial"/>
          <w:spacing w:val="-1"/>
          <w:sz w:val="22"/>
          <w:szCs w:val="22"/>
        </w:rPr>
        <w:t>Family Concultation events</w:t>
      </w:r>
      <w:r w:rsidR="00642659" w:rsidRPr="00FD0A12">
        <w:rPr>
          <w:rFonts w:ascii="Arial" w:eastAsia="Arial" w:hAnsi="Arial" w:cs="Arial"/>
          <w:spacing w:val="-1"/>
          <w:sz w:val="22"/>
          <w:szCs w:val="22"/>
        </w:rPr>
        <w:t xml:space="preserve"> – those could be outside of your normal working pattern, including in the evening and weekends.</w:t>
      </w:r>
    </w:p>
    <w:p w14:paraId="2FBBD447" w14:textId="38884E6B" w:rsidR="00642659" w:rsidRPr="00BD450A" w:rsidRDefault="00583702" w:rsidP="00642659">
      <w:pPr>
        <w:pStyle w:val="ListParagraph"/>
        <w:numPr>
          <w:ilvl w:val="0"/>
          <w:numId w:val="20"/>
        </w:numPr>
        <w:jc w:val="both"/>
        <w:rPr>
          <w:rFonts w:ascii="Arial" w:eastAsia="Arial" w:hAnsi="Arial" w:cs="Arial"/>
          <w:sz w:val="22"/>
          <w:szCs w:val="22"/>
        </w:rPr>
      </w:pPr>
      <w:r>
        <w:rPr>
          <w:rFonts w:ascii="Arial" w:eastAsia="Arial" w:hAnsi="Arial" w:cs="Arial"/>
          <w:spacing w:val="-1"/>
          <w:sz w:val="22"/>
          <w:szCs w:val="22"/>
        </w:rPr>
        <w:t>a</w:t>
      </w:r>
      <w:r w:rsidR="00642659" w:rsidRPr="00FD0A12">
        <w:rPr>
          <w:rFonts w:ascii="Arial" w:eastAsia="Arial" w:hAnsi="Arial" w:cs="Arial"/>
          <w:spacing w:val="-1"/>
          <w:sz w:val="22"/>
          <w:szCs w:val="22"/>
        </w:rPr>
        <w:t>ttend twilight training sessions, including any in-lieu INSET days which may be clustered as an extended working day</w:t>
      </w:r>
      <w:r>
        <w:rPr>
          <w:rFonts w:ascii="Arial" w:eastAsia="Arial" w:hAnsi="Arial" w:cs="Arial"/>
          <w:spacing w:val="-1"/>
          <w:sz w:val="22"/>
          <w:szCs w:val="22"/>
        </w:rPr>
        <w:t xml:space="preserve"> and complete any flexible training, as directed.</w:t>
      </w:r>
    </w:p>
    <w:p w14:paraId="78497586" w14:textId="6F64F4ED" w:rsidR="00BD450A" w:rsidRPr="00FD0A12" w:rsidRDefault="00BD450A" w:rsidP="00642659">
      <w:pPr>
        <w:pStyle w:val="ListParagraph"/>
        <w:numPr>
          <w:ilvl w:val="0"/>
          <w:numId w:val="20"/>
        </w:numPr>
        <w:jc w:val="both"/>
        <w:rPr>
          <w:rFonts w:ascii="Arial" w:eastAsia="Arial" w:hAnsi="Arial" w:cs="Arial"/>
          <w:sz w:val="22"/>
          <w:szCs w:val="22"/>
        </w:rPr>
      </w:pPr>
      <w:r>
        <w:rPr>
          <w:rFonts w:ascii="Arial" w:eastAsia="Arial" w:hAnsi="Arial" w:cs="Arial"/>
          <w:spacing w:val="-1"/>
          <w:sz w:val="22"/>
          <w:szCs w:val="22"/>
        </w:rPr>
        <w:t xml:space="preserve">Support the school’s community activities, such as </w:t>
      </w:r>
      <w:r w:rsidR="00562F44">
        <w:rPr>
          <w:rFonts w:ascii="Arial" w:eastAsia="Arial" w:hAnsi="Arial" w:cs="Arial"/>
          <w:spacing w:val="-1"/>
          <w:sz w:val="22"/>
          <w:szCs w:val="22"/>
        </w:rPr>
        <w:t xml:space="preserve">residential trips, summer and Christmas fairs, as well as Leavers’ Prom, </w:t>
      </w:r>
      <w:proofErr w:type="spellStart"/>
      <w:r w:rsidR="00562F44">
        <w:rPr>
          <w:rFonts w:ascii="Arial" w:eastAsia="Arial" w:hAnsi="Arial" w:cs="Arial"/>
          <w:spacing w:val="-1"/>
          <w:sz w:val="22"/>
          <w:szCs w:val="22"/>
        </w:rPr>
        <w:t>etc</w:t>
      </w:r>
      <w:proofErr w:type="spellEnd"/>
    </w:p>
    <w:p w14:paraId="53CB63CF" w14:textId="77777777" w:rsidR="00B96B2D" w:rsidRPr="00FD0A12" w:rsidRDefault="00B96B2D" w:rsidP="00574182">
      <w:pPr>
        <w:jc w:val="both"/>
        <w:rPr>
          <w:rFonts w:ascii="Arial" w:eastAsia="Arial" w:hAnsi="Arial" w:cs="Arial"/>
          <w:b/>
          <w:position w:val="-1"/>
          <w:sz w:val="22"/>
          <w:szCs w:val="22"/>
          <w:u w:val="thick" w:color="000000"/>
        </w:rPr>
      </w:pPr>
    </w:p>
    <w:p w14:paraId="3CC0E8FF" w14:textId="77777777" w:rsidR="00B96B2D" w:rsidRPr="00FD0A12" w:rsidRDefault="00B96B2D" w:rsidP="00574182">
      <w:pPr>
        <w:jc w:val="both"/>
        <w:rPr>
          <w:rFonts w:ascii="Arial" w:eastAsia="Arial" w:hAnsi="Arial" w:cs="Arial"/>
          <w:b/>
          <w:position w:val="-1"/>
          <w:sz w:val="22"/>
          <w:szCs w:val="22"/>
          <w:u w:val="thick" w:color="000000"/>
        </w:rPr>
      </w:pPr>
    </w:p>
    <w:p w14:paraId="4FB74E96"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position w:val="-1"/>
          <w:sz w:val="22"/>
          <w:szCs w:val="22"/>
          <w:u w:val="thick" w:color="000000"/>
        </w:rPr>
        <w:t>B/</w:t>
      </w:r>
      <w:r w:rsidRPr="00FD0A12">
        <w:rPr>
          <w:rFonts w:ascii="Arial" w:eastAsia="Arial" w:hAnsi="Arial" w:cs="Arial"/>
          <w:b/>
          <w:spacing w:val="-3"/>
          <w:position w:val="-1"/>
          <w:sz w:val="22"/>
          <w:szCs w:val="22"/>
          <w:u w:val="thick" w:color="000000"/>
        </w:rPr>
        <w:t xml:space="preserve"> </w:t>
      </w:r>
      <w:r w:rsidRPr="00FD0A12">
        <w:rPr>
          <w:rFonts w:ascii="Arial" w:eastAsia="Arial" w:hAnsi="Arial" w:cs="Arial"/>
          <w:b/>
          <w:spacing w:val="1"/>
          <w:position w:val="-1"/>
          <w:sz w:val="22"/>
          <w:szCs w:val="22"/>
          <w:u w:val="thick" w:color="000000"/>
        </w:rPr>
        <w:t>P</w:t>
      </w:r>
      <w:r w:rsidRPr="00FD0A12">
        <w:rPr>
          <w:rFonts w:ascii="Arial" w:eastAsia="Arial" w:hAnsi="Arial" w:cs="Arial"/>
          <w:b/>
          <w:spacing w:val="-1"/>
          <w:position w:val="-1"/>
          <w:sz w:val="22"/>
          <w:szCs w:val="22"/>
          <w:u w:val="thick" w:color="000000"/>
        </w:rPr>
        <w:t>E</w:t>
      </w:r>
      <w:r w:rsidRPr="00FD0A12">
        <w:rPr>
          <w:rFonts w:ascii="Arial" w:eastAsia="Arial" w:hAnsi="Arial" w:cs="Arial"/>
          <w:b/>
          <w:position w:val="-1"/>
          <w:sz w:val="22"/>
          <w:szCs w:val="22"/>
          <w:u w:val="thick" w:color="000000"/>
        </w:rPr>
        <w:t>R</w:t>
      </w:r>
      <w:r w:rsidRPr="00FD0A12">
        <w:rPr>
          <w:rFonts w:ascii="Arial" w:eastAsia="Arial" w:hAnsi="Arial" w:cs="Arial"/>
          <w:b/>
          <w:spacing w:val="-1"/>
          <w:position w:val="-1"/>
          <w:sz w:val="22"/>
          <w:szCs w:val="22"/>
          <w:u w:val="thick" w:color="000000"/>
        </w:rPr>
        <w:t>S</w:t>
      </w:r>
      <w:r w:rsidRPr="00FD0A12">
        <w:rPr>
          <w:rFonts w:ascii="Arial" w:eastAsia="Arial" w:hAnsi="Arial" w:cs="Arial"/>
          <w:b/>
          <w:spacing w:val="1"/>
          <w:position w:val="-1"/>
          <w:sz w:val="22"/>
          <w:szCs w:val="22"/>
          <w:u w:val="thick" w:color="000000"/>
        </w:rPr>
        <w:t>O</w:t>
      </w:r>
      <w:r w:rsidRPr="00FD0A12">
        <w:rPr>
          <w:rFonts w:ascii="Arial" w:eastAsia="Arial" w:hAnsi="Arial" w:cs="Arial"/>
          <w:b/>
          <w:spacing w:val="5"/>
          <w:position w:val="-1"/>
          <w:sz w:val="22"/>
          <w:szCs w:val="22"/>
          <w:u w:val="thick" w:color="000000"/>
        </w:rPr>
        <w:t>N</w:t>
      </w:r>
      <w:r w:rsidRPr="00FD0A12">
        <w:rPr>
          <w:rFonts w:ascii="Arial" w:eastAsia="Arial" w:hAnsi="Arial" w:cs="Arial"/>
          <w:b/>
          <w:spacing w:val="-5"/>
          <w:position w:val="-1"/>
          <w:sz w:val="22"/>
          <w:szCs w:val="22"/>
          <w:u w:val="thick" w:color="000000"/>
        </w:rPr>
        <w:t>A</w:t>
      </w:r>
      <w:r w:rsidRPr="00FD0A12">
        <w:rPr>
          <w:rFonts w:ascii="Arial" w:eastAsia="Arial" w:hAnsi="Arial" w:cs="Arial"/>
          <w:b/>
          <w:position w:val="-1"/>
          <w:sz w:val="22"/>
          <w:szCs w:val="22"/>
          <w:u w:val="thick" w:color="000000"/>
        </w:rPr>
        <w:t>L</w:t>
      </w:r>
      <w:r w:rsidRPr="00FD0A12">
        <w:rPr>
          <w:rFonts w:ascii="Arial" w:eastAsia="Arial" w:hAnsi="Arial" w:cs="Arial"/>
          <w:b/>
          <w:spacing w:val="-5"/>
          <w:position w:val="-1"/>
          <w:sz w:val="22"/>
          <w:szCs w:val="22"/>
          <w:u w:val="thick" w:color="000000"/>
        </w:rPr>
        <w:t xml:space="preserve"> A</w:t>
      </w:r>
      <w:r w:rsidRPr="00FD0A12">
        <w:rPr>
          <w:rFonts w:ascii="Arial" w:eastAsia="Arial" w:hAnsi="Arial" w:cs="Arial"/>
          <w:b/>
          <w:position w:val="-1"/>
          <w:sz w:val="22"/>
          <w:szCs w:val="22"/>
          <w:u w:val="thick" w:color="000000"/>
        </w:rPr>
        <w:t>ND</w:t>
      </w:r>
      <w:r w:rsidRPr="00FD0A12">
        <w:rPr>
          <w:rFonts w:ascii="Arial" w:eastAsia="Arial" w:hAnsi="Arial" w:cs="Arial"/>
          <w:b/>
          <w:spacing w:val="-3"/>
          <w:position w:val="-1"/>
          <w:sz w:val="22"/>
          <w:szCs w:val="22"/>
          <w:u w:val="thick" w:color="000000"/>
        </w:rPr>
        <w:t xml:space="preserve"> </w:t>
      </w:r>
      <w:r w:rsidRPr="00FD0A12">
        <w:rPr>
          <w:rFonts w:ascii="Arial" w:eastAsia="Arial" w:hAnsi="Arial" w:cs="Arial"/>
          <w:b/>
          <w:spacing w:val="-1"/>
          <w:position w:val="-1"/>
          <w:sz w:val="22"/>
          <w:szCs w:val="22"/>
          <w:u w:val="thick" w:color="000000"/>
        </w:rPr>
        <w:t>P</w:t>
      </w:r>
      <w:r w:rsidRPr="00FD0A12">
        <w:rPr>
          <w:rFonts w:ascii="Arial" w:eastAsia="Arial" w:hAnsi="Arial" w:cs="Arial"/>
          <w:b/>
          <w:position w:val="-1"/>
          <w:sz w:val="22"/>
          <w:szCs w:val="22"/>
          <w:u w:val="thick" w:color="000000"/>
        </w:rPr>
        <w:t>R</w:t>
      </w:r>
      <w:r w:rsidRPr="00FD0A12">
        <w:rPr>
          <w:rFonts w:ascii="Arial" w:eastAsia="Arial" w:hAnsi="Arial" w:cs="Arial"/>
          <w:b/>
          <w:spacing w:val="3"/>
          <w:position w:val="-1"/>
          <w:sz w:val="22"/>
          <w:szCs w:val="22"/>
          <w:u w:val="thick" w:color="000000"/>
        </w:rPr>
        <w:t>O</w:t>
      </w:r>
      <w:r w:rsidRPr="00FD0A12">
        <w:rPr>
          <w:rFonts w:ascii="Arial" w:eastAsia="Arial" w:hAnsi="Arial" w:cs="Arial"/>
          <w:b/>
          <w:position w:val="-1"/>
          <w:sz w:val="22"/>
          <w:szCs w:val="22"/>
          <w:u w:val="thick" w:color="000000"/>
        </w:rPr>
        <w:t>F</w:t>
      </w:r>
      <w:r w:rsidRPr="00FD0A12">
        <w:rPr>
          <w:rFonts w:ascii="Arial" w:eastAsia="Arial" w:hAnsi="Arial" w:cs="Arial"/>
          <w:b/>
          <w:spacing w:val="-1"/>
          <w:position w:val="-1"/>
          <w:sz w:val="22"/>
          <w:szCs w:val="22"/>
          <w:u w:val="thick" w:color="000000"/>
        </w:rPr>
        <w:t>E</w:t>
      </w:r>
      <w:r w:rsidRPr="00FD0A12">
        <w:rPr>
          <w:rFonts w:ascii="Arial" w:eastAsia="Arial" w:hAnsi="Arial" w:cs="Arial"/>
          <w:b/>
          <w:spacing w:val="1"/>
          <w:position w:val="-1"/>
          <w:sz w:val="22"/>
          <w:szCs w:val="22"/>
          <w:u w:val="thick" w:color="000000"/>
        </w:rPr>
        <w:t>S</w:t>
      </w:r>
      <w:r w:rsidRPr="00FD0A12">
        <w:rPr>
          <w:rFonts w:ascii="Arial" w:eastAsia="Arial" w:hAnsi="Arial" w:cs="Arial"/>
          <w:b/>
          <w:spacing w:val="-1"/>
          <w:position w:val="-1"/>
          <w:sz w:val="22"/>
          <w:szCs w:val="22"/>
          <w:u w:val="thick" w:color="000000"/>
        </w:rPr>
        <w:t>S</w:t>
      </w:r>
      <w:r w:rsidRPr="00FD0A12">
        <w:rPr>
          <w:rFonts w:ascii="Arial" w:eastAsia="Arial" w:hAnsi="Arial" w:cs="Arial"/>
          <w:b/>
          <w:position w:val="-1"/>
          <w:sz w:val="22"/>
          <w:szCs w:val="22"/>
          <w:u w:val="thick" w:color="000000"/>
        </w:rPr>
        <w:t>I</w:t>
      </w:r>
      <w:r w:rsidRPr="00FD0A12">
        <w:rPr>
          <w:rFonts w:ascii="Arial" w:eastAsia="Arial" w:hAnsi="Arial" w:cs="Arial"/>
          <w:b/>
          <w:spacing w:val="1"/>
          <w:position w:val="-1"/>
          <w:sz w:val="22"/>
          <w:szCs w:val="22"/>
          <w:u w:val="thick" w:color="000000"/>
        </w:rPr>
        <w:t>O</w:t>
      </w:r>
      <w:r w:rsidRPr="00FD0A12">
        <w:rPr>
          <w:rFonts w:ascii="Arial" w:eastAsia="Arial" w:hAnsi="Arial" w:cs="Arial"/>
          <w:b/>
          <w:spacing w:val="5"/>
          <w:position w:val="-1"/>
          <w:sz w:val="22"/>
          <w:szCs w:val="22"/>
          <w:u w:val="thick" w:color="000000"/>
        </w:rPr>
        <w:t>N</w:t>
      </w:r>
      <w:r w:rsidRPr="00FD0A12">
        <w:rPr>
          <w:rFonts w:ascii="Arial" w:eastAsia="Arial" w:hAnsi="Arial" w:cs="Arial"/>
          <w:b/>
          <w:spacing w:val="-5"/>
          <w:position w:val="-1"/>
          <w:sz w:val="22"/>
          <w:szCs w:val="22"/>
          <w:u w:val="thick" w:color="000000"/>
        </w:rPr>
        <w:t>A</w:t>
      </w:r>
      <w:r w:rsidRPr="00FD0A12">
        <w:rPr>
          <w:rFonts w:ascii="Arial" w:eastAsia="Arial" w:hAnsi="Arial" w:cs="Arial"/>
          <w:b/>
          <w:position w:val="-1"/>
          <w:sz w:val="22"/>
          <w:szCs w:val="22"/>
          <w:u w:val="thick" w:color="000000"/>
        </w:rPr>
        <w:t>L</w:t>
      </w:r>
      <w:r w:rsidRPr="00FD0A12">
        <w:rPr>
          <w:rFonts w:ascii="Arial" w:eastAsia="Arial" w:hAnsi="Arial" w:cs="Arial"/>
          <w:b/>
          <w:spacing w:val="-16"/>
          <w:position w:val="-1"/>
          <w:sz w:val="22"/>
          <w:szCs w:val="22"/>
          <w:u w:val="thick" w:color="000000"/>
        </w:rPr>
        <w:t xml:space="preserve"> </w:t>
      </w:r>
      <w:r w:rsidRPr="00FD0A12">
        <w:rPr>
          <w:rFonts w:ascii="Arial" w:eastAsia="Arial" w:hAnsi="Arial" w:cs="Arial"/>
          <w:b/>
          <w:position w:val="-1"/>
          <w:sz w:val="22"/>
          <w:szCs w:val="22"/>
          <w:u w:val="thick" w:color="000000"/>
        </w:rPr>
        <w:t>C</w:t>
      </w:r>
      <w:r w:rsidRPr="00FD0A12">
        <w:rPr>
          <w:rFonts w:ascii="Arial" w:eastAsia="Arial" w:hAnsi="Arial" w:cs="Arial"/>
          <w:b/>
          <w:spacing w:val="1"/>
          <w:position w:val="-1"/>
          <w:sz w:val="22"/>
          <w:szCs w:val="22"/>
          <w:u w:val="thick" w:color="000000"/>
        </w:rPr>
        <w:t>O</w:t>
      </w:r>
      <w:r w:rsidRPr="00FD0A12">
        <w:rPr>
          <w:rFonts w:ascii="Arial" w:eastAsia="Arial" w:hAnsi="Arial" w:cs="Arial"/>
          <w:b/>
          <w:position w:val="-1"/>
          <w:sz w:val="22"/>
          <w:szCs w:val="22"/>
          <w:u w:val="thick" w:color="000000"/>
        </w:rPr>
        <w:t>N</w:t>
      </w:r>
      <w:r w:rsidRPr="00FD0A12">
        <w:rPr>
          <w:rFonts w:ascii="Arial" w:eastAsia="Arial" w:hAnsi="Arial" w:cs="Arial"/>
          <w:b/>
          <w:spacing w:val="3"/>
          <w:position w:val="-1"/>
          <w:sz w:val="22"/>
          <w:szCs w:val="22"/>
          <w:u w:val="thick" w:color="000000"/>
        </w:rPr>
        <w:t>D</w:t>
      </w:r>
      <w:r w:rsidRPr="00FD0A12">
        <w:rPr>
          <w:rFonts w:ascii="Arial" w:eastAsia="Arial" w:hAnsi="Arial" w:cs="Arial"/>
          <w:b/>
          <w:position w:val="-1"/>
          <w:sz w:val="22"/>
          <w:szCs w:val="22"/>
          <w:u w:val="thick" w:color="000000"/>
        </w:rPr>
        <w:t>UCT</w:t>
      </w:r>
    </w:p>
    <w:p w14:paraId="464EA310" w14:textId="77777777" w:rsidR="007A25AE" w:rsidRPr="00FD0A12" w:rsidRDefault="007A25AE" w:rsidP="00574182">
      <w:pPr>
        <w:jc w:val="both"/>
        <w:rPr>
          <w:rFonts w:ascii="Arial" w:hAnsi="Arial" w:cs="Arial"/>
          <w:sz w:val="22"/>
          <w:szCs w:val="22"/>
        </w:rPr>
      </w:pPr>
    </w:p>
    <w:p w14:paraId="51D27D18" w14:textId="77777777" w:rsidR="007A25AE" w:rsidRPr="00FD0A12" w:rsidRDefault="003C7DAC" w:rsidP="00B96B2D">
      <w:pPr>
        <w:pStyle w:val="ListParagraph"/>
        <w:numPr>
          <w:ilvl w:val="0"/>
          <w:numId w:val="35"/>
        </w:numPr>
        <w:jc w:val="both"/>
        <w:rPr>
          <w:rFonts w:ascii="Arial" w:eastAsia="Arial" w:hAnsi="Arial" w:cs="Arial"/>
          <w:sz w:val="22"/>
          <w:szCs w:val="22"/>
        </w:rPr>
      </w:pPr>
      <w:r w:rsidRPr="00FD0A12">
        <w:rPr>
          <w:rFonts w:ascii="Arial" w:eastAsia="Arial" w:hAnsi="Arial" w:cs="Arial"/>
          <w:sz w:val="22"/>
          <w:szCs w:val="22"/>
        </w:rPr>
        <w:t>A</w:t>
      </w:r>
      <w:r w:rsidRPr="00FD0A12">
        <w:rPr>
          <w:rFonts w:ascii="Arial" w:eastAsia="Arial" w:hAnsi="Arial" w:cs="Arial"/>
          <w:spacing w:val="-2"/>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z w:val="22"/>
          <w:szCs w:val="22"/>
        </w:rPr>
        <w:t>r</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s</w:t>
      </w:r>
      <w:r w:rsidRPr="00FD0A12">
        <w:rPr>
          <w:rFonts w:ascii="Arial" w:eastAsia="Arial" w:hAnsi="Arial" w:cs="Arial"/>
          <w:spacing w:val="2"/>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x</w:t>
      </w:r>
      <w:r w:rsidRPr="00FD0A12">
        <w:rPr>
          <w:rFonts w:ascii="Arial" w:eastAsia="Arial" w:hAnsi="Arial" w:cs="Arial"/>
          <w:sz w:val="22"/>
          <w:szCs w:val="22"/>
        </w:rPr>
        <w:t>p</w:t>
      </w:r>
      <w:r w:rsidRPr="00FD0A12">
        <w:rPr>
          <w:rFonts w:ascii="Arial" w:eastAsia="Arial" w:hAnsi="Arial" w:cs="Arial"/>
          <w:spacing w:val="-1"/>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ted</w:t>
      </w:r>
      <w:r w:rsidRPr="00FD0A12">
        <w:rPr>
          <w:rFonts w:ascii="Arial" w:eastAsia="Arial" w:hAnsi="Arial" w:cs="Arial"/>
          <w:spacing w:val="-7"/>
          <w:sz w:val="22"/>
          <w:szCs w:val="22"/>
        </w:rPr>
        <w:t xml:space="preserve"> </w:t>
      </w:r>
      <w:r w:rsidRPr="00FD0A12">
        <w:rPr>
          <w:rFonts w:ascii="Arial" w:eastAsia="Arial" w:hAnsi="Arial" w:cs="Arial"/>
          <w:sz w:val="22"/>
          <w:szCs w:val="22"/>
        </w:rPr>
        <w:t>to</w:t>
      </w:r>
      <w:r w:rsidRPr="00FD0A12">
        <w:rPr>
          <w:rFonts w:ascii="Arial" w:eastAsia="Arial" w:hAnsi="Arial" w:cs="Arial"/>
          <w:spacing w:val="-1"/>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z w:val="22"/>
          <w:szCs w:val="22"/>
        </w:rPr>
        <w:t>trate</w:t>
      </w:r>
      <w:r w:rsidRPr="00FD0A12">
        <w:rPr>
          <w:rFonts w:ascii="Arial" w:eastAsia="Arial" w:hAnsi="Arial" w:cs="Arial"/>
          <w:spacing w:val="-12"/>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3"/>
          <w:sz w:val="22"/>
          <w:szCs w:val="22"/>
        </w:rPr>
        <w:t>l</w:t>
      </w:r>
      <w:r w:rsidRPr="00FD0A12">
        <w:rPr>
          <w:rFonts w:ascii="Arial" w:eastAsia="Arial" w:hAnsi="Arial" w:cs="Arial"/>
          <w:sz w:val="22"/>
          <w:szCs w:val="22"/>
        </w:rPr>
        <w:t>y</w:t>
      </w:r>
      <w:r w:rsidRPr="00FD0A12">
        <w:rPr>
          <w:rFonts w:ascii="Arial" w:eastAsia="Arial" w:hAnsi="Arial" w:cs="Arial"/>
          <w:spacing w:val="-12"/>
          <w:sz w:val="22"/>
          <w:szCs w:val="22"/>
        </w:rPr>
        <w:t xml:space="preserve"> </w:t>
      </w:r>
      <w:r w:rsidRPr="00FD0A12">
        <w:rPr>
          <w:rFonts w:ascii="Arial" w:eastAsia="Arial" w:hAnsi="Arial" w:cs="Arial"/>
          <w:sz w:val="22"/>
          <w:szCs w:val="22"/>
        </w:rPr>
        <w:t>h</w:t>
      </w:r>
      <w:r w:rsidRPr="00FD0A12">
        <w:rPr>
          <w:rFonts w:ascii="Arial" w:eastAsia="Arial" w:hAnsi="Arial" w:cs="Arial"/>
          <w:spacing w:val="-1"/>
          <w:sz w:val="22"/>
          <w:szCs w:val="22"/>
        </w:rPr>
        <w:t>i</w:t>
      </w:r>
      <w:r w:rsidRPr="00FD0A12">
        <w:rPr>
          <w:rFonts w:ascii="Arial" w:eastAsia="Arial" w:hAnsi="Arial" w:cs="Arial"/>
          <w:spacing w:val="2"/>
          <w:sz w:val="22"/>
          <w:szCs w:val="22"/>
        </w:rPr>
        <w:t>g</w:t>
      </w:r>
      <w:r w:rsidRPr="00FD0A12">
        <w:rPr>
          <w:rFonts w:ascii="Arial" w:eastAsia="Arial" w:hAnsi="Arial" w:cs="Arial"/>
          <w:sz w:val="22"/>
          <w:szCs w:val="22"/>
        </w:rPr>
        <w:t>h</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z w:val="22"/>
          <w:szCs w:val="22"/>
        </w:rPr>
        <w:t>ds</w:t>
      </w:r>
      <w:r w:rsidRPr="00FD0A12">
        <w:rPr>
          <w:rFonts w:ascii="Arial" w:eastAsia="Arial" w:hAnsi="Arial" w:cs="Arial"/>
          <w:spacing w:val="-6"/>
          <w:sz w:val="22"/>
          <w:szCs w:val="22"/>
        </w:rPr>
        <w:t xml:space="preserve"> </w:t>
      </w:r>
      <w:r w:rsidRPr="00FD0A12">
        <w:rPr>
          <w:rFonts w:ascii="Arial" w:eastAsia="Arial" w:hAnsi="Arial" w:cs="Arial"/>
          <w:sz w:val="22"/>
          <w:szCs w:val="22"/>
        </w:rPr>
        <w:t>of p</w:t>
      </w:r>
      <w:r w:rsidRPr="00FD0A12">
        <w:rPr>
          <w:rFonts w:ascii="Arial" w:eastAsia="Arial" w:hAnsi="Arial" w:cs="Arial"/>
          <w:spacing w:val="-1"/>
          <w:sz w:val="22"/>
          <w:szCs w:val="22"/>
        </w:rPr>
        <w:t>e</w:t>
      </w:r>
      <w:r w:rsidRPr="00FD0A12">
        <w:rPr>
          <w:rFonts w:ascii="Arial" w:eastAsia="Arial" w:hAnsi="Arial" w:cs="Arial"/>
          <w:spacing w:val="1"/>
          <w:sz w:val="22"/>
          <w:szCs w:val="22"/>
        </w:rPr>
        <w:t>rs</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2"/>
          <w:sz w:val="22"/>
          <w:szCs w:val="22"/>
        </w:rPr>
        <w:t>a</w:t>
      </w:r>
      <w:r w:rsidRPr="00FD0A12">
        <w:rPr>
          <w:rFonts w:ascii="Arial" w:eastAsia="Arial" w:hAnsi="Arial" w:cs="Arial"/>
          <w:sz w:val="22"/>
          <w:szCs w:val="22"/>
        </w:rPr>
        <w:t>l</w:t>
      </w:r>
      <w:r w:rsidRPr="00FD0A12">
        <w:rPr>
          <w:rFonts w:ascii="Arial" w:eastAsia="Arial" w:hAnsi="Arial" w:cs="Arial"/>
          <w:spacing w:val="-9"/>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2"/>
          <w:sz w:val="22"/>
          <w:szCs w:val="22"/>
        </w:rPr>
        <w:t xml:space="preserve"> </w:t>
      </w:r>
      <w:r w:rsidRPr="00FD0A12">
        <w:rPr>
          <w:rFonts w:ascii="Arial" w:eastAsia="Arial" w:hAnsi="Arial" w:cs="Arial"/>
          <w:sz w:val="22"/>
          <w:szCs w:val="22"/>
        </w:rPr>
        <w:t>pro</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 xml:space="preserve">al </w:t>
      </w:r>
      <w:r w:rsidRPr="00FD0A12">
        <w:rPr>
          <w:rFonts w:ascii="Arial" w:eastAsia="Arial" w:hAnsi="Arial" w:cs="Arial"/>
          <w:spacing w:val="1"/>
          <w:sz w:val="22"/>
          <w:szCs w:val="22"/>
        </w:rPr>
        <w:t>c</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u</w:t>
      </w:r>
      <w:r w:rsidRPr="00FD0A12">
        <w:rPr>
          <w:rFonts w:ascii="Arial" w:eastAsia="Arial" w:hAnsi="Arial" w:cs="Arial"/>
          <w:spacing w:val="1"/>
          <w:sz w:val="22"/>
          <w:szCs w:val="22"/>
        </w:rPr>
        <w:t>c</w:t>
      </w:r>
      <w:r w:rsidRPr="00FD0A12">
        <w:rPr>
          <w:rFonts w:ascii="Arial" w:eastAsia="Arial" w:hAnsi="Arial" w:cs="Arial"/>
          <w:sz w:val="22"/>
          <w:szCs w:val="22"/>
        </w:rPr>
        <w:t>t.</w:t>
      </w:r>
    </w:p>
    <w:p w14:paraId="1315EB39" w14:textId="77777777" w:rsidR="007A25AE" w:rsidRPr="00FD0A12" w:rsidRDefault="007A25AE" w:rsidP="00574182">
      <w:pPr>
        <w:jc w:val="both"/>
        <w:rPr>
          <w:rFonts w:ascii="Arial" w:hAnsi="Arial" w:cs="Arial"/>
          <w:sz w:val="22"/>
          <w:szCs w:val="22"/>
        </w:rPr>
      </w:pPr>
    </w:p>
    <w:p w14:paraId="4AED9397" w14:textId="77777777" w:rsidR="007A25AE" w:rsidRPr="00FD0A12" w:rsidRDefault="003C7DAC" w:rsidP="00D85675">
      <w:pPr>
        <w:pStyle w:val="ListParagraph"/>
        <w:numPr>
          <w:ilvl w:val="0"/>
          <w:numId w:val="36"/>
        </w:numPr>
        <w:jc w:val="both"/>
        <w:rPr>
          <w:rFonts w:ascii="Arial" w:eastAsia="Arial" w:hAnsi="Arial" w:cs="Arial"/>
          <w:sz w:val="22"/>
          <w:szCs w:val="22"/>
        </w:rPr>
      </w:pPr>
      <w:r w:rsidRPr="00FD0A12">
        <w:rPr>
          <w:rFonts w:ascii="Arial" w:eastAsia="Arial" w:hAnsi="Arial" w:cs="Arial"/>
          <w:spacing w:val="3"/>
          <w:sz w:val="22"/>
          <w:szCs w:val="22"/>
        </w:rPr>
        <w:t>T</w:t>
      </w:r>
      <w:r w:rsidRPr="00FD0A12">
        <w:rPr>
          <w:rFonts w:ascii="Arial" w:eastAsia="Arial" w:hAnsi="Arial" w:cs="Arial"/>
          <w:sz w:val="22"/>
          <w:szCs w:val="22"/>
        </w:rPr>
        <w:t>he</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w:t>
      </w:r>
      <w:r w:rsidRPr="00FD0A12">
        <w:rPr>
          <w:rFonts w:ascii="Arial" w:eastAsia="Arial" w:hAnsi="Arial" w:cs="Arial"/>
          <w:spacing w:val="-1"/>
          <w:sz w:val="22"/>
          <w:szCs w:val="22"/>
        </w:rPr>
        <w:t>ll</w:t>
      </w:r>
      <w:r w:rsidRPr="00FD0A12">
        <w:rPr>
          <w:rFonts w:ascii="Arial" w:eastAsia="Arial" w:hAnsi="Arial" w:cs="Arial"/>
          <w:spacing w:val="2"/>
          <w:sz w:val="22"/>
          <w:szCs w:val="22"/>
        </w:rPr>
        <w:t>o</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9"/>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2"/>
          <w:sz w:val="22"/>
          <w:szCs w:val="22"/>
        </w:rPr>
        <w:t>a</w:t>
      </w:r>
      <w:r w:rsidRPr="00FD0A12">
        <w:rPr>
          <w:rFonts w:ascii="Arial" w:eastAsia="Arial" w:hAnsi="Arial" w:cs="Arial"/>
          <w:sz w:val="22"/>
          <w:szCs w:val="22"/>
        </w:rPr>
        <w:t>te</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w:t>
      </w:r>
      <w:r w:rsidRPr="00FD0A12">
        <w:rPr>
          <w:rFonts w:ascii="Arial" w:eastAsia="Arial" w:hAnsi="Arial" w:cs="Arial"/>
          <w:spacing w:val="-9"/>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pacing w:val="2"/>
          <w:sz w:val="22"/>
          <w:szCs w:val="22"/>
        </w:rPr>
        <w:t>f</w:t>
      </w:r>
      <w:r w:rsidRPr="00FD0A12">
        <w:rPr>
          <w:rFonts w:ascii="Arial" w:eastAsia="Arial" w:hAnsi="Arial" w:cs="Arial"/>
          <w:spacing w:val="-1"/>
          <w:sz w:val="22"/>
          <w:szCs w:val="22"/>
        </w:rPr>
        <w:t>i</w:t>
      </w:r>
      <w:r w:rsidRPr="00FD0A12">
        <w:rPr>
          <w:rFonts w:ascii="Arial" w:eastAsia="Arial" w:hAnsi="Arial" w:cs="Arial"/>
          <w:sz w:val="22"/>
          <w:szCs w:val="22"/>
        </w:rPr>
        <w:t>ne</w:t>
      </w:r>
      <w:r w:rsidRPr="00FD0A12">
        <w:rPr>
          <w:rFonts w:ascii="Arial" w:eastAsia="Arial" w:hAnsi="Arial" w:cs="Arial"/>
          <w:spacing w:val="-6"/>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b</w:t>
      </w:r>
      <w:r w:rsidRPr="00FD0A12">
        <w:rPr>
          <w:rFonts w:ascii="Arial" w:eastAsia="Arial" w:hAnsi="Arial" w:cs="Arial"/>
          <w:sz w:val="22"/>
          <w:szCs w:val="22"/>
        </w:rPr>
        <w:t>e</w:t>
      </w:r>
      <w:r w:rsidRPr="00FD0A12">
        <w:rPr>
          <w:rFonts w:ascii="Arial" w:eastAsia="Arial" w:hAnsi="Arial" w:cs="Arial"/>
          <w:spacing w:val="-1"/>
          <w:sz w:val="22"/>
          <w:szCs w:val="22"/>
        </w:rPr>
        <w:t>h</w:t>
      </w:r>
      <w:r w:rsidRPr="00FD0A12">
        <w:rPr>
          <w:rFonts w:ascii="Arial" w:eastAsia="Arial" w:hAnsi="Arial" w:cs="Arial"/>
          <w:spacing w:val="2"/>
          <w:sz w:val="22"/>
          <w:szCs w:val="22"/>
        </w:rPr>
        <w:t>a</w:t>
      </w:r>
      <w:r w:rsidRPr="00FD0A12">
        <w:rPr>
          <w:rFonts w:ascii="Arial" w:eastAsia="Arial" w:hAnsi="Arial" w:cs="Arial"/>
          <w:spacing w:val="-1"/>
          <w:sz w:val="22"/>
          <w:szCs w:val="22"/>
        </w:rPr>
        <w:t>v</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r</w:t>
      </w:r>
      <w:r w:rsidRPr="00FD0A12">
        <w:rPr>
          <w:rFonts w:ascii="Arial" w:eastAsia="Arial" w:hAnsi="Arial" w:cs="Arial"/>
          <w:spacing w:val="-8"/>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2"/>
          <w:sz w:val="22"/>
          <w:szCs w:val="22"/>
        </w:rPr>
        <w:t xml:space="preserve"> </w:t>
      </w:r>
      <w:r w:rsidRPr="00FD0A12">
        <w:rPr>
          <w:rFonts w:ascii="Arial" w:eastAsia="Arial" w:hAnsi="Arial" w:cs="Arial"/>
          <w:sz w:val="22"/>
          <w:szCs w:val="22"/>
        </w:rPr>
        <w:t>at</w:t>
      </w:r>
      <w:r w:rsidRPr="00FD0A12">
        <w:rPr>
          <w:rFonts w:ascii="Arial" w:eastAsia="Arial" w:hAnsi="Arial" w:cs="Arial"/>
          <w:spacing w:val="-1"/>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z w:val="22"/>
          <w:szCs w:val="22"/>
        </w:rPr>
        <w:t>es</w:t>
      </w:r>
      <w:r w:rsidRPr="00FD0A12">
        <w:rPr>
          <w:rFonts w:ascii="Arial" w:eastAsia="Arial" w:hAnsi="Arial" w:cs="Arial"/>
          <w:spacing w:val="-5"/>
          <w:sz w:val="22"/>
          <w:szCs w:val="22"/>
        </w:rPr>
        <w:t xml:space="preserve"> </w:t>
      </w:r>
      <w:r w:rsidRPr="00FD0A12">
        <w:rPr>
          <w:rFonts w:ascii="Arial" w:eastAsia="Arial" w:hAnsi="Arial" w:cs="Arial"/>
          <w:sz w:val="22"/>
          <w:szCs w:val="22"/>
        </w:rPr>
        <w:t>wh</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5"/>
          <w:sz w:val="22"/>
          <w:szCs w:val="22"/>
        </w:rPr>
        <w:t xml:space="preserve"> </w:t>
      </w:r>
      <w:r w:rsidRPr="00FD0A12">
        <w:rPr>
          <w:rFonts w:ascii="Arial" w:eastAsia="Arial" w:hAnsi="Arial" w:cs="Arial"/>
          <w:sz w:val="22"/>
          <w:szCs w:val="22"/>
        </w:rPr>
        <w:t>set</w:t>
      </w:r>
      <w:r w:rsidRPr="00FD0A12">
        <w:rPr>
          <w:rFonts w:ascii="Arial" w:eastAsia="Arial" w:hAnsi="Arial" w:cs="Arial"/>
          <w:spacing w:val="-1"/>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1"/>
          <w:sz w:val="22"/>
          <w:szCs w:val="22"/>
        </w:rPr>
        <w:t xml:space="preserve"> </w:t>
      </w:r>
      <w:r w:rsidRPr="00FD0A12">
        <w:rPr>
          <w:rFonts w:ascii="Arial" w:eastAsia="Arial" w:hAnsi="Arial" w:cs="Arial"/>
          <w:sz w:val="22"/>
          <w:szCs w:val="22"/>
        </w:rPr>
        <w:t>re</w:t>
      </w:r>
      <w:r w:rsidRPr="00FD0A12">
        <w:rPr>
          <w:rFonts w:ascii="Arial" w:eastAsia="Arial" w:hAnsi="Arial" w:cs="Arial"/>
          <w:spacing w:val="-1"/>
          <w:sz w:val="22"/>
          <w:szCs w:val="22"/>
        </w:rPr>
        <w:t>q</w:t>
      </w:r>
      <w:r w:rsidRPr="00FD0A12">
        <w:rPr>
          <w:rFonts w:ascii="Arial" w:eastAsia="Arial" w:hAnsi="Arial" w:cs="Arial"/>
          <w:spacing w:val="2"/>
          <w:sz w:val="22"/>
          <w:szCs w:val="22"/>
        </w:rPr>
        <w:t>u</w:t>
      </w:r>
      <w:r w:rsidRPr="00FD0A12">
        <w:rPr>
          <w:rFonts w:ascii="Arial" w:eastAsia="Arial" w:hAnsi="Arial" w:cs="Arial"/>
          <w:spacing w:val="-1"/>
          <w:sz w:val="22"/>
          <w:szCs w:val="22"/>
        </w:rPr>
        <w:t>i</w:t>
      </w:r>
      <w:r w:rsidRPr="00FD0A12">
        <w:rPr>
          <w:rFonts w:ascii="Arial" w:eastAsia="Arial" w:hAnsi="Arial" w:cs="Arial"/>
          <w:spacing w:val="1"/>
          <w:sz w:val="22"/>
          <w:szCs w:val="22"/>
        </w:rPr>
        <w:t>r</w:t>
      </w:r>
      <w:r w:rsidRPr="00FD0A12">
        <w:rPr>
          <w:rFonts w:ascii="Arial" w:eastAsia="Arial" w:hAnsi="Arial" w:cs="Arial"/>
          <w:spacing w:val="2"/>
          <w:sz w:val="22"/>
          <w:szCs w:val="22"/>
        </w:rPr>
        <w:t>e</w:t>
      </w:r>
      <w:r w:rsidRPr="00FD0A12">
        <w:rPr>
          <w:rFonts w:ascii="Arial" w:eastAsia="Arial" w:hAnsi="Arial" w:cs="Arial"/>
          <w:sz w:val="22"/>
          <w:szCs w:val="22"/>
        </w:rPr>
        <w:t>d</w:t>
      </w:r>
      <w:r w:rsidRPr="00FD0A12">
        <w:rPr>
          <w:rFonts w:ascii="Arial" w:eastAsia="Arial" w:hAnsi="Arial" w:cs="Arial"/>
          <w:spacing w:val="-7"/>
          <w:sz w:val="22"/>
          <w:szCs w:val="22"/>
        </w:rPr>
        <w:t xml:space="preserve"> </w:t>
      </w:r>
      <w:r w:rsidRPr="00FD0A12">
        <w:rPr>
          <w:rFonts w:ascii="Arial" w:eastAsia="Arial" w:hAnsi="Arial" w:cs="Arial"/>
          <w:sz w:val="22"/>
          <w:szCs w:val="22"/>
        </w:rPr>
        <w:t>sta</w:t>
      </w:r>
      <w:r w:rsidRPr="00FD0A12">
        <w:rPr>
          <w:rFonts w:ascii="Arial" w:eastAsia="Arial" w:hAnsi="Arial" w:cs="Arial"/>
          <w:spacing w:val="-1"/>
          <w:sz w:val="22"/>
          <w:szCs w:val="22"/>
        </w:rPr>
        <w:t>n</w:t>
      </w:r>
      <w:r w:rsidRPr="00FD0A12">
        <w:rPr>
          <w:rFonts w:ascii="Arial" w:eastAsia="Arial" w:hAnsi="Arial" w:cs="Arial"/>
          <w:spacing w:val="2"/>
          <w:sz w:val="22"/>
          <w:szCs w:val="22"/>
        </w:rPr>
        <w:t>d</w:t>
      </w:r>
      <w:r w:rsidRPr="00FD0A12">
        <w:rPr>
          <w:rFonts w:ascii="Arial" w:eastAsia="Arial" w:hAnsi="Arial" w:cs="Arial"/>
          <w:sz w:val="22"/>
          <w:szCs w:val="22"/>
        </w:rPr>
        <w:t>ard</w:t>
      </w:r>
      <w:r w:rsidRPr="00FD0A12">
        <w:rPr>
          <w:rFonts w:ascii="Arial" w:eastAsia="Arial" w:hAnsi="Arial" w:cs="Arial"/>
          <w:spacing w:val="-8"/>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00B01E81" w:rsidRPr="00FD0A12">
        <w:rPr>
          <w:rFonts w:ascii="Arial" w:eastAsia="Arial" w:hAnsi="Arial" w:cs="Arial"/>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u</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7"/>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hrou</w:t>
      </w:r>
      <w:r w:rsidRPr="00FD0A12">
        <w:rPr>
          <w:rFonts w:ascii="Arial" w:eastAsia="Arial" w:hAnsi="Arial" w:cs="Arial"/>
          <w:spacing w:val="2"/>
          <w:sz w:val="22"/>
          <w:szCs w:val="22"/>
        </w:rPr>
        <w:t>g</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pacing w:val="2"/>
          <w:sz w:val="22"/>
          <w:szCs w:val="22"/>
        </w:rPr>
        <w:t>u</w:t>
      </w:r>
      <w:r w:rsidRPr="00FD0A12">
        <w:rPr>
          <w:rFonts w:ascii="Arial" w:eastAsia="Arial" w:hAnsi="Arial" w:cs="Arial"/>
          <w:sz w:val="22"/>
          <w:szCs w:val="22"/>
        </w:rPr>
        <w:t>t</w:t>
      </w:r>
      <w:r w:rsidRPr="00FD0A12">
        <w:rPr>
          <w:rFonts w:ascii="Arial" w:eastAsia="Arial" w:hAnsi="Arial" w:cs="Arial"/>
          <w:spacing w:val="-10"/>
          <w:sz w:val="22"/>
          <w:szCs w:val="22"/>
        </w:rPr>
        <w:t xml:space="preserve"> </w:t>
      </w:r>
      <w:r w:rsidRPr="00FD0A12">
        <w:rPr>
          <w:rFonts w:ascii="Arial" w:eastAsia="Arial" w:hAnsi="Arial" w:cs="Arial"/>
          <w:sz w:val="22"/>
          <w:szCs w:val="22"/>
        </w:rPr>
        <w:t>a</w:t>
      </w:r>
      <w:r w:rsidRPr="00FD0A12">
        <w:rPr>
          <w:rFonts w:ascii="Arial" w:eastAsia="Arial" w:hAnsi="Arial" w:cs="Arial"/>
          <w:spacing w:val="-2"/>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pacing w:val="2"/>
          <w:sz w:val="22"/>
          <w:szCs w:val="22"/>
        </w:rPr>
        <w:t>h</w:t>
      </w:r>
      <w:r w:rsidRPr="00FD0A12">
        <w:rPr>
          <w:rFonts w:ascii="Arial" w:eastAsia="Arial" w:hAnsi="Arial" w:cs="Arial"/>
          <w:sz w:val="22"/>
          <w:szCs w:val="22"/>
        </w:rPr>
        <w:t>er’s</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areer.</w:t>
      </w:r>
    </w:p>
    <w:p w14:paraId="1743F64D" w14:textId="77777777" w:rsidR="007A25AE" w:rsidRPr="00FD0A12" w:rsidRDefault="007A25AE" w:rsidP="00574182">
      <w:pPr>
        <w:jc w:val="both"/>
        <w:rPr>
          <w:rFonts w:ascii="Arial" w:hAnsi="Arial" w:cs="Arial"/>
          <w:sz w:val="22"/>
          <w:szCs w:val="22"/>
        </w:rPr>
      </w:pPr>
    </w:p>
    <w:p w14:paraId="254CB7C6" w14:textId="77777777" w:rsidR="00B96B2D" w:rsidRPr="00FD0A12" w:rsidRDefault="003C7DAC" w:rsidP="00B01E81">
      <w:pPr>
        <w:pStyle w:val="ListParagraph"/>
        <w:numPr>
          <w:ilvl w:val="0"/>
          <w:numId w:val="36"/>
        </w:numPr>
        <w:jc w:val="both"/>
        <w:rPr>
          <w:rFonts w:ascii="Arial" w:eastAsia="Arial" w:hAnsi="Arial" w:cs="Arial"/>
          <w:sz w:val="22"/>
          <w:szCs w:val="22"/>
        </w:rPr>
      </w:pPr>
      <w:r w:rsidRPr="00FD0A12">
        <w:rPr>
          <w:rFonts w:ascii="Arial" w:eastAsia="Arial" w:hAnsi="Arial" w:cs="Arial"/>
          <w:spacing w:val="3"/>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pacing w:val="1"/>
          <w:sz w:val="22"/>
          <w:szCs w:val="22"/>
        </w:rPr>
        <w:t>r</w:t>
      </w:r>
      <w:r w:rsidRPr="00FD0A12">
        <w:rPr>
          <w:rFonts w:ascii="Arial" w:eastAsia="Arial" w:hAnsi="Arial" w:cs="Arial"/>
          <w:sz w:val="22"/>
          <w:szCs w:val="22"/>
        </w:rPr>
        <w:t>s</w:t>
      </w:r>
      <w:r w:rsidRPr="00FD0A12">
        <w:rPr>
          <w:rFonts w:ascii="Arial" w:eastAsia="Arial" w:hAnsi="Arial" w:cs="Arial"/>
          <w:spacing w:val="-7"/>
          <w:sz w:val="22"/>
          <w:szCs w:val="22"/>
        </w:rPr>
        <w:t xml:space="preserve"> </w:t>
      </w:r>
      <w:r w:rsidRPr="00FD0A12">
        <w:rPr>
          <w:rFonts w:ascii="Arial" w:eastAsia="Arial" w:hAnsi="Arial" w:cs="Arial"/>
          <w:sz w:val="22"/>
          <w:szCs w:val="22"/>
        </w:rPr>
        <w:t>u</w:t>
      </w:r>
      <w:r w:rsidRPr="00FD0A12">
        <w:rPr>
          <w:rFonts w:ascii="Arial" w:eastAsia="Arial" w:hAnsi="Arial" w:cs="Arial"/>
          <w:spacing w:val="-1"/>
          <w:sz w:val="22"/>
          <w:szCs w:val="22"/>
        </w:rPr>
        <w:t>p</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pacing w:val="-1"/>
          <w:sz w:val="22"/>
          <w:szCs w:val="22"/>
        </w:rPr>
        <w:t>l</w:t>
      </w:r>
      <w:r w:rsidRPr="00FD0A12">
        <w:rPr>
          <w:rFonts w:ascii="Arial" w:eastAsia="Arial" w:hAnsi="Arial" w:cs="Arial"/>
          <w:sz w:val="22"/>
          <w:szCs w:val="22"/>
        </w:rPr>
        <w:t>d</w:t>
      </w:r>
      <w:r w:rsidRPr="00FD0A12">
        <w:rPr>
          <w:rFonts w:ascii="Arial" w:eastAsia="Arial" w:hAnsi="Arial" w:cs="Arial"/>
          <w:spacing w:val="-4"/>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u</w:t>
      </w:r>
      <w:r w:rsidRPr="00FD0A12">
        <w:rPr>
          <w:rFonts w:ascii="Arial" w:eastAsia="Arial" w:hAnsi="Arial" w:cs="Arial"/>
          <w:spacing w:val="2"/>
          <w:sz w:val="22"/>
          <w:szCs w:val="22"/>
        </w:rPr>
        <w:t>b</w:t>
      </w:r>
      <w:r w:rsidRPr="00FD0A12">
        <w:rPr>
          <w:rFonts w:ascii="Arial" w:eastAsia="Arial" w:hAnsi="Arial" w:cs="Arial"/>
          <w:spacing w:val="-1"/>
          <w:sz w:val="22"/>
          <w:szCs w:val="22"/>
        </w:rPr>
        <w:t>li</w:t>
      </w:r>
      <w:r w:rsidRPr="00FD0A12">
        <w:rPr>
          <w:rFonts w:ascii="Arial" w:eastAsia="Arial" w:hAnsi="Arial" w:cs="Arial"/>
          <w:sz w:val="22"/>
          <w:szCs w:val="22"/>
        </w:rPr>
        <w:t>c</w:t>
      </w:r>
      <w:r w:rsidRPr="00FD0A12">
        <w:rPr>
          <w:rFonts w:ascii="Arial" w:eastAsia="Arial" w:hAnsi="Arial" w:cs="Arial"/>
          <w:spacing w:val="-4"/>
          <w:sz w:val="22"/>
          <w:szCs w:val="22"/>
        </w:rPr>
        <w:t xml:space="preserve"> </w:t>
      </w:r>
      <w:r w:rsidRPr="00FD0A12">
        <w:rPr>
          <w:rFonts w:ascii="Arial" w:eastAsia="Arial" w:hAnsi="Arial" w:cs="Arial"/>
          <w:sz w:val="22"/>
          <w:szCs w:val="22"/>
        </w:rPr>
        <w:t>t</w:t>
      </w:r>
      <w:r w:rsidRPr="00FD0A12">
        <w:rPr>
          <w:rFonts w:ascii="Arial" w:eastAsia="Arial" w:hAnsi="Arial" w:cs="Arial"/>
          <w:spacing w:val="3"/>
          <w:sz w:val="22"/>
          <w:szCs w:val="22"/>
        </w:rPr>
        <w:t>r</w:t>
      </w:r>
      <w:r w:rsidRPr="00FD0A12">
        <w:rPr>
          <w:rFonts w:ascii="Arial" w:eastAsia="Arial" w:hAnsi="Arial" w:cs="Arial"/>
          <w:sz w:val="22"/>
          <w:szCs w:val="22"/>
        </w:rPr>
        <w:t>u</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 the</w:t>
      </w:r>
      <w:r w:rsidRPr="00FD0A12">
        <w:rPr>
          <w:rFonts w:ascii="Arial" w:eastAsia="Arial" w:hAnsi="Arial" w:cs="Arial"/>
          <w:spacing w:val="-2"/>
          <w:sz w:val="22"/>
          <w:szCs w:val="22"/>
        </w:rPr>
        <w:t xml:space="preserve"> </w:t>
      </w:r>
      <w:r w:rsidRPr="00FD0A12">
        <w:rPr>
          <w:rFonts w:ascii="Arial" w:eastAsia="Arial" w:hAnsi="Arial" w:cs="Arial"/>
          <w:sz w:val="22"/>
          <w:szCs w:val="22"/>
        </w:rPr>
        <w:t>pro</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on</w:t>
      </w:r>
      <w:r w:rsidRPr="00FD0A12">
        <w:rPr>
          <w:rFonts w:ascii="Arial" w:eastAsia="Arial" w:hAnsi="Arial" w:cs="Arial"/>
          <w:spacing w:val="-10"/>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4"/>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a</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2"/>
          <w:sz w:val="22"/>
          <w:szCs w:val="22"/>
        </w:rPr>
        <w:t>t</w:t>
      </w:r>
      <w:r w:rsidRPr="00FD0A12">
        <w:rPr>
          <w:rFonts w:ascii="Arial" w:eastAsia="Arial" w:hAnsi="Arial" w:cs="Arial"/>
          <w:sz w:val="22"/>
          <w:szCs w:val="22"/>
        </w:rPr>
        <w:t>a</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gh</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s</w:t>
      </w:r>
      <w:r w:rsidRPr="00FD0A12">
        <w:rPr>
          <w:rFonts w:ascii="Arial" w:eastAsia="Arial" w:hAnsi="Arial" w:cs="Arial"/>
          <w:spacing w:val="2"/>
          <w:sz w:val="22"/>
          <w:szCs w:val="22"/>
        </w:rPr>
        <w:t>t</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pacing w:val="2"/>
          <w:sz w:val="22"/>
          <w:szCs w:val="22"/>
        </w:rPr>
        <w:t>d</w:t>
      </w:r>
      <w:r w:rsidRPr="00FD0A12">
        <w:rPr>
          <w:rFonts w:ascii="Arial" w:eastAsia="Arial" w:hAnsi="Arial" w:cs="Arial"/>
          <w:sz w:val="22"/>
          <w:szCs w:val="22"/>
        </w:rPr>
        <w:t>ards</w:t>
      </w:r>
      <w:r w:rsidRPr="00FD0A12">
        <w:rPr>
          <w:rFonts w:ascii="Arial" w:eastAsia="Arial" w:hAnsi="Arial" w:cs="Arial"/>
          <w:spacing w:val="-8"/>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t</w:t>
      </w:r>
      <w:r w:rsidRPr="00FD0A12">
        <w:rPr>
          <w:rFonts w:ascii="Arial" w:eastAsia="Arial" w:hAnsi="Arial" w:cs="Arial"/>
          <w:sz w:val="22"/>
          <w:szCs w:val="22"/>
        </w:rPr>
        <w:t>h</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s</w:t>
      </w:r>
      <w:r w:rsidRPr="00FD0A12">
        <w:rPr>
          <w:rFonts w:ascii="Arial" w:eastAsia="Arial" w:hAnsi="Arial" w:cs="Arial"/>
          <w:spacing w:val="-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00B96B2D" w:rsidRPr="00FD0A12">
        <w:rPr>
          <w:rFonts w:ascii="Arial" w:eastAsia="Arial" w:hAnsi="Arial" w:cs="Arial"/>
          <w:sz w:val="22"/>
          <w:szCs w:val="22"/>
        </w:rPr>
        <w:t xml:space="preserve">behavior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3"/>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t</w:t>
      </w:r>
      <w:r w:rsidRPr="00FD0A12">
        <w:rPr>
          <w:rFonts w:ascii="Arial" w:eastAsia="Arial" w:hAnsi="Arial" w:cs="Arial"/>
          <w:spacing w:val="1"/>
          <w:sz w:val="22"/>
          <w:szCs w:val="22"/>
        </w:rPr>
        <w:t>sid</w:t>
      </w:r>
      <w:r w:rsidRPr="00FD0A12">
        <w:rPr>
          <w:rFonts w:ascii="Arial" w:eastAsia="Arial" w:hAnsi="Arial" w:cs="Arial"/>
          <w:sz w:val="22"/>
          <w:szCs w:val="22"/>
        </w:rPr>
        <w:t>e</w:t>
      </w:r>
      <w:r w:rsidRPr="00FD0A12">
        <w:rPr>
          <w:rFonts w:ascii="Arial" w:eastAsia="Arial" w:hAnsi="Arial" w:cs="Arial"/>
          <w:spacing w:val="-6"/>
          <w:sz w:val="22"/>
          <w:szCs w:val="22"/>
        </w:rPr>
        <w:t xml:space="preserve"> </w:t>
      </w:r>
      <w:r w:rsidRPr="00FD0A12">
        <w:rPr>
          <w:rFonts w:ascii="Arial" w:eastAsia="Arial" w:hAnsi="Arial" w:cs="Arial"/>
          <w:sz w:val="22"/>
          <w:szCs w:val="22"/>
        </w:rPr>
        <w:t>s</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z w:val="22"/>
          <w:szCs w:val="22"/>
        </w:rPr>
        <w:t>o</w:t>
      </w:r>
      <w:r w:rsidRPr="00FD0A12">
        <w:rPr>
          <w:rFonts w:ascii="Arial" w:eastAsia="Arial" w:hAnsi="Arial" w:cs="Arial"/>
          <w:spacing w:val="-1"/>
          <w:sz w:val="22"/>
          <w:szCs w:val="22"/>
        </w:rPr>
        <w:t>l</w:t>
      </w:r>
      <w:r w:rsidRPr="00FD0A12">
        <w:rPr>
          <w:rFonts w:ascii="Arial" w:eastAsia="Arial" w:hAnsi="Arial" w:cs="Arial"/>
          <w:sz w:val="22"/>
          <w:szCs w:val="22"/>
        </w:rPr>
        <w:t>,</w:t>
      </w:r>
      <w:r w:rsidRPr="00FD0A12">
        <w:rPr>
          <w:rFonts w:ascii="Arial" w:eastAsia="Arial" w:hAnsi="Arial" w:cs="Arial"/>
          <w:spacing w:val="-2"/>
          <w:sz w:val="22"/>
          <w:szCs w:val="22"/>
        </w:rPr>
        <w:t xml:space="preserve"> </w:t>
      </w:r>
      <w:r w:rsidRPr="00FD0A12">
        <w:rPr>
          <w:rFonts w:ascii="Arial" w:eastAsia="Arial" w:hAnsi="Arial" w:cs="Arial"/>
          <w:spacing w:val="2"/>
          <w:sz w:val="22"/>
          <w:szCs w:val="22"/>
        </w:rPr>
        <w:t>b</w:t>
      </w:r>
      <w:r w:rsidRPr="00FD0A12">
        <w:rPr>
          <w:rFonts w:ascii="Arial" w:eastAsia="Arial" w:hAnsi="Arial" w:cs="Arial"/>
          <w:spacing w:val="-4"/>
          <w:sz w:val="22"/>
          <w:szCs w:val="22"/>
        </w:rPr>
        <w:t>y</w:t>
      </w:r>
      <w:r w:rsidRPr="00FD0A12">
        <w:rPr>
          <w:rFonts w:ascii="Arial" w:eastAsia="Arial" w:hAnsi="Arial" w:cs="Arial"/>
          <w:sz w:val="22"/>
          <w:szCs w:val="22"/>
        </w:rPr>
        <w:t>:</w:t>
      </w:r>
      <w:r w:rsidR="00B96B2D" w:rsidRPr="00FD0A12">
        <w:rPr>
          <w:rFonts w:ascii="Arial" w:eastAsia="Arial" w:hAnsi="Arial" w:cs="Arial"/>
          <w:sz w:val="22"/>
          <w:szCs w:val="22"/>
        </w:rPr>
        <w:t xml:space="preserve"> </w:t>
      </w:r>
    </w:p>
    <w:p w14:paraId="0B32EB91" w14:textId="77777777" w:rsidR="00B96B2D" w:rsidRPr="00FD0A12" w:rsidRDefault="00B96B2D" w:rsidP="00B96B2D">
      <w:pPr>
        <w:jc w:val="both"/>
        <w:rPr>
          <w:rFonts w:ascii="Arial" w:eastAsia="Arial" w:hAnsi="Arial" w:cs="Arial"/>
          <w:sz w:val="22"/>
          <w:szCs w:val="22"/>
        </w:rPr>
      </w:pPr>
    </w:p>
    <w:p w14:paraId="3B83DBD7" w14:textId="77777777" w:rsidR="00B96B2D" w:rsidRPr="00FD0A12" w:rsidRDefault="003C7DAC" w:rsidP="00B01E81">
      <w:pPr>
        <w:pStyle w:val="ListParagraph"/>
        <w:numPr>
          <w:ilvl w:val="0"/>
          <w:numId w:val="31"/>
        </w:numPr>
        <w:ind w:left="1080"/>
        <w:jc w:val="both"/>
        <w:rPr>
          <w:rFonts w:ascii="Arial" w:eastAsia="Arial" w:hAnsi="Arial" w:cs="Arial"/>
          <w:sz w:val="22"/>
          <w:szCs w:val="22"/>
        </w:rPr>
      </w:pPr>
      <w:r w:rsidRPr="00FD0A12">
        <w:rPr>
          <w:rFonts w:ascii="Arial" w:eastAsia="Arial" w:hAnsi="Arial" w:cs="Arial"/>
          <w:sz w:val="22"/>
          <w:szCs w:val="22"/>
        </w:rPr>
        <w:t>tre</w:t>
      </w:r>
      <w:r w:rsidRPr="00FD0A12">
        <w:rPr>
          <w:rFonts w:ascii="Arial" w:eastAsia="Arial" w:hAnsi="Arial" w:cs="Arial"/>
          <w:spacing w:val="-1"/>
          <w:sz w:val="22"/>
          <w:szCs w:val="22"/>
        </w:rPr>
        <w:t>a</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6"/>
          <w:sz w:val="22"/>
          <w:szCs w:val="22"/>
        </w:rPr>
        <w:t xml:space="preserve"> </w:t>
      </w:r>
      <w:r w:rsidR="00E15178" w:rsidRPr="00FD0A12">
        <w:rPr>
          <w:rFonts w:ascii="Arial" w:eastAsia="Arial" w:hAnsi="Arial" w:cs="Arial"/>
          <w:sz w:val="22"/>
          <w:szCs w:val="22"/>
        </w:rPr>
        <w:t>student</w:t>
      </w:r>
      <w:r w:rsidRPr="00FD0A12">
        <w:rPr>
          <w:rFonts w:ascii="Arial" w:eastAsia="Arial" w:hAnsi="Arial" w:cs="Arial"/>
          <w:sz w:val="22"/>
          <w:szCs w:val="22"/>
        </w:rPr>
        <w:t>s</w:t>
      </w:r>
      <w:r w:rsidRPr="00FD0A12">
        <w:rPr>
          <w:rFonts w:ascii="Arial" w:eastAsia="Arial" w:hAnsi="Arial" w:cs="Arial"/>
          <w:spacing w:val="-2"/>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th</w:t>
      </w:r>
      <w:r w:rsidRPr="00FD0A12">
        <w:rPr>
          <w:rFonts w:ascii="Arial" w:eastAsia="Arial" w:hAnsi="Arial" w:cs="Arial"/>
          <w:spacing w:val="-3"/>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g</w:t>
      </w:r>
      <w:r w:rsidRPr="00FD0A12">
        <w:rPr>
          <w:rFonts w:ascii="Arial" w:eastAsia="Arial" w:hAnsi="Arial" w:cs="Arial"/>
          <w:spacing w:val="-1"/>
          <w:sz w:val="22"/>
          <w:szCs w:val="22"/>
        </w:rPr>
        <w:t>n</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pacing w:val="-4"/>
          <w:sz w:val="22"/>
          <w:szCs w:val="22"/>
        </w:rPr>
        <w:t>y</w:t>
      </w:r>
      <w:r w:rsidRPr="00FD0A12">
        <w:rPr>
          <w:rFonts w:ascii="Arial" w:eastAsia="Arial" w:hAnsi="Arial" w:cs="Arial"/>
          <w:sz w:val="22"/>
          <w:szCs w:val="22"/>
        </w:rPr>
        <w:t>,</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b</w:t>
      </w:r>
      <w:r w:rsidRPr="00FD0A12">
        <w:rPr>
          <w:rFonts w:ascii="Arial" w:eastAsia="Arial" w:hAnsi="Arial" w:cs="Arial"/>
          <w:sz w:val="22"/>
          <w:szCs w:val="22"/>
        </w:rPr>
        <w:t>u</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pacing w:val="2"/>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8"/>
          <w:sz w:val="22"/>
          <w:szCs w:val="22"/>
        </w:rPr>
        <w:t xml:space="preserve"> </w:t>
      </w:r>
      <w:r w:rsidRPr="00FD0A12">
        <w:rPr>
          <w:rFonts w:ascii="Arial" w:eastAsia="Arial" w:hAnsi="Arial" w:cs="Arial"/>
          <w:spacing w:val="3"/>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l</w:t>
      </w:r>
      <w:r w:rsidRPr="00FD0A12">
        <w:rPr>
          <w:rFonts w:ascii="Arial" w:eastAsia="Arial" w:hAnsi="Arial" w:cs="Arial"/>
          <w:spacing w:val="2"/>
          <w:sz w:val="22"/>
          <w:szCs w:val="22"/>
        </w:rPr>
        <w:t>a</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2"/>
          <w:sz w:val="22"/>
          <w:szCs w:val="22"/>
        </w:rPr>
        <w:t>o</w:t>
      </w:r>
      <w:r w:rsidRPr="00FD0A12">
        <w:rPr>
          <w:rFonts w:ascii="Arial" w:eastAsia="Arial" w:hAnsi="Arial" w:cs="Arial"/>
          <w:sz w:val="22"/>
          <w:szCs w:val="22"/>
        </w:rPr>
        <w:t>n</w:t>
      </w:r>
      <w:r w:rsidRPr="00FD0A12">
        <w:rPr>
          <w:rFonts w:ascii="Arial" w:eastAsia="Arial" w:hAnsi="Arial" w:cs="Arial"/>
          <w:spacing w:val="1"/>
          <w:sz w:val="22"/>
          <w:szCs w:val="22"/>
        </w:rPr>
        <w:t>s</w:t>
      </w:r>
      <w:r w:rsidRPr="00FD0A12">
        <w:rPr>
          <w:rFonts w:ascii="Arial" w:eastAsia="Arial" w:hAnsi="Arial" w:cs="Arial"/>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ps</w:t>
      </w:r>
      <w:r w:rsidRPr="00FD0A12">
        <w:rPr>
          <w:rFonts w:ascii="Arial" w:eastAsia="Arial" w:hAnsi="Arial" w:cs="Arial"/>
          <w:spacing w:val="-10"/>
          <w:sz w:val="22"/>
          <w:szCs w:val="22"/>
        </w:rPr>
        <w:t xml:space="preserve"> </w:t>
      </w:r>
      <w:r w:rsidRPr="00FD0A12">
        <w:rPr>
          <w:rFonts w:ascii="Arial" w:eastAsia="Arial" w:hAnsi="Arial" w:cs="Arial"/>
          <w:sz w:val="22"/>
          <w:szCs w:val="22"/>
        </w:rPr>
        <w:t>ro</w:t>
      </w:r>
      <w:r w:rsidRPr="00FD0A12">
        <w:rPr>
          <w:rFonts w:ascii="Arial" w:eastAsia="Arial" w:hAnsi="Arial" w:cs="Arial"/>
          <w:spacing w:val="1"/>
          <w:sz w:val="22"/>
          <w:szCs w:val="22"/>
        </w:rPr>
        <w:t>o</w:t>
      </w:r>
      <w:r w:rsidRPr="00FD0A12">
        <w:rPr>
          <w:rFonts w:ascii="Arial" w:eastAsia="Arial" w:hAnsi="Arial" w:cs="Arial"/>
          <w:sz w:val="22"/>
          <w:szCs w:val="22"/>
        </w:rPr>
        <w:t>ted</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2"/>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ut</w:t>
      </w:r>
      <w:r w:rsidRPr="00FD0A12">
        <w:rPr>
          <w:rFonts w:ascii="Arial" w:eastAsia="Arial" w:hAnsi="Arial" w:cs="Arial"/>
          <w:spacing w:val="-1"/>
          <w:sz w:val="22"/>
          <w:szCs w:val="22"/>
        </w:rPr>
        <w:t>u</w:t>
      </w:r>
      <w:r w:rsidRPr="00FD0A12">
        <w:rPr>
          <w:rFonts w:ascii="Arial" w:eastAsia="Arial" w:hAnsi="Arial" w:cs="Arial"/>
          <w:sz w:val="22"/>
          <w:szCs w:val="22"/>
        </w:rPr>
        <w:t>al</w:t>
      </w:r>
      <w:r w:rsidRPr="00FD0A12">
        <w:rPr>
          <w:rFonts w:ascii="Arial" w:eastAsia="Arial" w:hAnsi="Arial" w:cs="Arial"/>
          <w:spacing w:val="-7"/>
          <w:sz w:val="22"/>
          <w:szCs w:val="22"/>
        </w:rPr>
        <w:t xml:space="preserve"> </w:t>
      </w:r>
      <w:r w:rsidRPr="00FD0A12">
        <w:rPr>
          <w:rFonts w:ascii="Arial" w:eastAsia="Arial" w:hAnsi="Arial" w:cs="Arial"/>
          <w:sz w:val="22"/>
          <w:szCs w:val="22"/>
        </w:rPr>
        <w:t>re</w:t>
      </w:r>
      <w:r w:rsidRPr="00FD0A12">
        <w:rPr>
          <w:rFonts w:ascii="Arial" w:eastAsia="Arial" w:hAnsi="Arial" w:cs="Arial"/>
          <w:spacing w:val="1"/>
          <w:sz w:val="22"/>
          <w:szCs w:val="22"/>
        </w:rPr>
        <w:t>s</w:t>
      </w:r>
      <w:r w:rsidRPr="00FD0A12">
        <w:rPr>
          <w:rFonts w:ascii="Arial" w:eastAsia="Arial" w:hAnsi="Arial" w:cs="Arial"/>
          <w:spacing w:val="2"/>
          <w:sz w:val="22"/>
          <w:szCs w:val="22"/>
        </w:rPr>
        <w:t>p</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a</w:t>
      </w:r>
      <w:r w:rsidRPr="00FD0A12">
        <w:rPr>
          <w:rFonts w:ascii="Arial" w:eastAsia="Arial" w:hAnsi="Arial" w:cs="Arial"/>
          <w:sz w:val="22"/>
          <w:szCs w:val="22"/>
        </w:rPr>
        <w:t>nd</w:t>
      </w:r>
      <w:r w:rsidRPr="00FD0A12">
        <w:rPr>
          <w:rFonts w:ascii="Arial" w:eastAsia="Arial" w:hAnsi="Arial" w:cs="Arial"/>
          <w:spacing w:val="-2"/>
          <w:sz w:val="22"/>
          <w:szCs w:val="22"/>
        </w:rPr>
        <w:t xml:space="preserve"> </w:t>
      </w:r>
      <w:r w:rsidRPr="00FD0A12">
        <w:rPr>
          <w:rFonts w:ascii="Arial" w:eastAsia="Arial" w:hAnsi="Arial" w:cs="Arial"/>
          <w:sz w:val="22"/>
          <w:szCs w:val="22"/>
        </w:rPr>
        <w:t>at</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a</w:t>
      </w:r>
      <w:r w:rsidRPr="00FD0A12">
        <w:rPr>
          <w:rFonts w:ascii="Arial" w:eastAsia="Arial" w:hAnsi="Arial" w:cs="Arial"/>
          <w:spacing w:val="-1"/>
          <w:sz w:val="22"/>
          <w:szCs w:val="22"/>
        </w:rPr>
        <w:t>l</w:t>
      </w:r>
      <w:r w:rsidRPr="00FD0A12">
        <w:rPr>
          <w:rFonts w:ascii="Arial" w:eastAsia="Arial" w:hAnsi="Arial" w:cs="Arial"/>
          <w:sz w:val="22"/>
          <w:szCs w:val="22"/>
        </w:rPr>
        <w:t>l</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pacing w:val="4"/>
          <w:sz w:val="22"/>
          <w:szCs w:val="22"/>
        </w:rPr>
        <w:t>m</w:t>
      </w:r>
      <w:r w:rsidRPr="00FD0A12">
        <w:rPr>
          <w:rFonts w:ascii="Arial" w:eastAsia="Arial" w:hAnsi="Arial" w:cs="Arial"/>
          <w:sz w:val="22"/>
          <w:szCs w:val="22"/>
        </w:rPr>
        <w:t>es</w:t>
      </w:r>
    </w:p>
    <w:p w14:paraId="4C95897E" w14:textId="77777777" w:rsidR="00A7177C" w:rsidRPr="00FD0A12" w:rsidRDefault="003C7DAC" w:rsidP="00B01E81">
      <w:pPr>
        <w:pStyle w:val="ListParagraph"/>
        <w:numPr>
          <w:ilvl w:val="0"/>
          <w:numId w:val="31"/>
        </w:numPr>
        <w:ind w:left="1080"/>
        <w:jc w:val="both"/>
        <w:rPr>
          <w:rFonts w:ascii="Arial" w:eastAsia="Arial" w:hAnsi="Arial" w:cs="Arial"/>
          <w:sz w:val="22"/>
          <w:szCs w:val="22"/>
        </w:rPr>
      </w:pPr>
      <w:r w:rsidRPr="00FD0A12">
        <w:rPr>
          <w:rFonts w:ascii="Arial" w:eastAsia="Arial" w:hAnsi="Arial" w:cs="Arial"/>
          <w:sz w:val="22"/>
          <w:szCs w:val="22"/>
        </w:rPr>
        <w:t>o</w:t>
      </w:r>
      <w:r w:rsidRPr="00FD0A12">
        <w:rPr>
          <w:rFonts w:ascii="Arial" w:eastAsia="Arial" w:hAnsi="Arial" w:cs="Arial"/>
          <w:spacing w:val="-1"/>
          <w:sz w:val="22"/>
          <w:szCs w:val="22"/>
        </w:rPr>
        <w:t>b</w:t>
      </w:r>
      <w:r w:rsidRPr="00FD0A12">
        <w:rPr>
          <w:rFonts w:ascii="Arial" w:eastAsia="Arial" w:hAnsi="Arial" w:cs="Arial"/>
          <w:spacing w:val="1"/>
          <w:sz w:val="22"/>
          <w:szCs w:val="22"/>
        </w:rPr>
        <w:t>s</w:t>
      </w:r>
      <w:r w:rsidRPr="00FD0A12">
        <w:rPr>
          <w:rFonts w:ascii="Arial" w:eastAsia="Arial" w:hAnsi="Arial" w:cs="Arial"/>
          <w:sz w:val="22"/>
          <w:szCs w:val="22"/>
        </w:rPr>
        <w:t>er</w:t>
      </w:r>
      <w:r w:rsidRPr="00FD0A12">
        <w:rPr>
          <w:rFonts w:ascii="Arial" w:eastAsia="Arial" w:hAnsi="Arial" w:cs="Arial"/>
          <w:spacing w:val="2"/>
          <w:sz w:val="22"/>
          <w:szCs w:val="22"/>
        </w:rPr>
        <w:t>v</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8"/>
          <w:sz w:val="22"/>
          <w:szCs w:val="22"/>
        </w:rPr>
        <w:t xml:space="preserve"> </w:t>
      </w:r>
      <w:r w:rsidRPr="00FD0A12">
        <w:rPr>
          <w:rFonts w:ascii="Arial" w:eastAsia="Arial" w:hAnsi="Arial" w:cs="Arial"/>
          <w:sz w:val="22"/>
          <w:szCs w:val="22"/>
        </w:rPr>
        <w:t>pro</w:t>
      </w:r>
      <w:r w:rsidRPr="00FD0A12">
        <w:rPr>
          <w:rFonts w:ascii="Arial" w:eastAsia="Arial" w:hAnsi="Arial" w:cs="Arial"/>
          <w:spacing w:val="2"/>
          <w:sz w:val="22"/>
          <w:szCs w:val="22"/>
        </w:rPr>
        <w:t>p</w:t>
      </w:r>
      <w:r w:rsidRPr="00FD0A12">
        <w:rPr>
          <w:rFonts w:ascii="Arial" w:eastAsia="Arial" w:hAnsi="Arial" w:cs="Arial"/>
          <w:sz w:val="22"/>
          <w:szCs w:val="22"/>
        </w:rPr>
        <w:t>er</w:t>
      </w:r>
      <w:r w:rsidRPr="00FD0A12">
        <w:rPr>
          <w:rFonts w:ascii="Arial" w:eastAsia="Arial" w:hAnsi="Arial" w:cs="Arial"/>
          <w:spacing w:val="-6"/>
          <w:sz w:val="22"/>
          <w:szCs w:val="22"/>
        </w:rPr>
        <w:t xml:space="preserve"> </w:t>
      </w:r>
      <w:r w:rsidRPr="00FD0A12">
        <w:rPr>
          <w:rFonts w:ascii="Arial" w:eastAsia="Arial" w:hAnsi="Arial" w:cs="Arial"/>
          <w:sz w:val="22"/>
          <w:szCs w:val="22"/>
        </w:rPr>
        <w:t>b</w:t>
      </w:r>
      <w:r w:rsidRPr="00FD0A12">
        <w:rPr>
          <w:rFonts w:ascii="Arial" w:eastAsia="Arial" w:hAnsi="Arial" w:cs="Arial"/>
          <w:spacing w:val="2"/>
          <w:sz w:val="22"/>
          <w:szCs w:val="22"/>
        </w:rPr>
        <w:t>o</w:t>
      </w:r>
      <w:r w:rsidRPr="00FD0A12">
        <w:rPr>
          <w:rFonts w:ascii="Arial" w:eastAsia="Arial" w:hAnsi="Arial" w:cs="Arial"/>
          <w:sz w:val="22"/>
          <w:szCs w:val="22"/>
        </w:rPr>
        <w:t>u</w:t>
      </w:r>
      <w:r w:rsidRPr="00FD0A12">
        <w:rPr>
          <w:rFonts w:ascii="Arial" w:eastAsia="Arial" w:hAnsi="Arial" w:cs="Arial"/>
          <w:spacing w:val="-1"/>
          <w:sz w:val="22"/>
          <w:szCs w:val="22"/>
        </w:rPr>
        <w:t>n</w:t>
      </w:r>
      <w:r w:rsidRPr="00FD0A12">
        <w:rPr>
          <w:rFonts w:ascii="Arial" w:eastAsia="Arial" w:hAnsi="Arial" w:cs="Arial"/>
          <w:spacing w:val="2"/>
          <w:sz w:val="22"/>
          <w:szCs w:val="22"/>
        </w:rPr>
        <w:t>d</w:t>
      </w:r>
      <w:r w:rsidRPr="00FD0A12">
        <w:rPr>
          <w:rFonts w:ascii="Arial" w:eastAsia="Arial" w:hAnsi="Arial" w:cs="Arial"/>
          <w:sz w:val="22"/>
          <w:szCs w:val="22"/>
        </w:rPr>
        <w:t>ari</w:t>
      </w:r>
      <w:r w:rsidRPr="00FD0A12">
        <w:rPr>
          <w:rFonts w:ascii="Arial" w:eastAsia="Arial" w:hAnsi="Arial" w:cs="Arial"/>
          <w:spacing w:val="1"/>
          <w:sz w:val="22"/>
          <w:szCs w:val="22"/>
        </w:rPr>
        <w:t>e</w:t>
      </w:r>
      <w:r w:rsidRPr="00FD0A12">
        <w:rPr>
          <w:rFonts w:ascii="Arial" w:eastAsia="Arial" w:hAnsi="Arial" w:cs="Arial"/>
          <w:sz w:val="22"/>
          <w:szCs w:val="22"/>
        </w:rPr>
        <w:t>s</w:t>
      </w:r>
      <w:r w:rsidRPr="00FD0A12">
        <w:rPr>
          <w:rFonts w:ascii="Arial" w:eastAsia="Arial" w:hAnsi="Arial" w:cs="Arial"/>
          <w:spacing w:val="-9"/>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p</w:t>
      </w:r>
      <w:r w:rsidRPr="00FD0A12">
        <w:rPr>
          <w:rFonts w:ascii="Arial" w:eastAsia="Arial" w:hAnsi="Arial" w:cs="Arial"/>
          <w:sz w:val="22"/>
          <w:szCs w:val="22"/>
        </w:rPr>
        <w:t>prop</w:t>
      </w:r>
      <w:r w:rsidRPr="00FD0A12">
        <w:rPr>
          <w:rFonts w:ascii="Arial" w:eastAsia="Arial" w:hAnsi="Arial" w:cs="Arial"/>
          <w:spacing w:val="3"/>
          <w:sz w:val="22"/>
          <w:szCs w:val="22"/>
        </w:rPr>
        <w:t>r</w:t>
      </w:r>
      <w:r w:rsidRPr="00FD0A12">
        <w:rPr>
          <w:rFonts w:ascii="Arial" w:eastAsia="Arial" w:hAnsi="Arial" w:cs="Arial"/>
          <w:spacing w:val="-1"/>
          <w:sz w:val="22"/>
          <w:szCs w:val="22"/>
        </w:rPr>
        <w:t>i</w:t>
      </w:r>
      <w:r w:rsidRPr="00FD0A12">
        <w:rPr>
          <w:rFonts w:ascii="Arial" w:eastAsia="Arial" w:hAnsi="Arial" w:cs="Arial"/>
          <w:sz w:val="22"/>
          <w:szCs w:val="22"/>
        </w:rPr>
        <w:t>ate</w:t>
      </w:r>
      <w:r w:rsidRPr="00FD0A12">
        <w:rPr>
          <w:rFonts w:ascii="Arial" w:eastAsia="Arial" w:hAnsi="Arial" w:cs="Arial"/>
          <w:spacing w:val="-9"/>
          <w:sz w:val="22"/>
          <w:szCs w:val="22"/>
        </w:rPr>
        <w:t xml:space="preserve"> </w:t>
      </w:r>
      <w:r w:rsidRPr="00FD0A12">
        <w:rPr>
          <w:rFonts w:ascii="Arial" w:eastAsia="Arial" w:hAnsi="Arial" w:cs="Arial"/>
          <w:sz w:val="22"/>
          <w:szCs w:val="22"/>
        </w:rPr>
        <w:t>to</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 xml:space="preserve"> t</w:t>
      </w:r>
      <w:r w:rsidRPr="00FD0A12">
        <w:rPr>
          <w:rFonts w:ascii="Arial" w:eastAsia="Arial" w:hAnsi="Arial" w:cs="Arial"/>
          <w:spacing w:val="2"/>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pacing w:val="1"/>
          <w:sz w:val="22"/>
          <w:szCs w:val="22"/>
        </w:rPr>
        <w:t>r</w:t>
      </w:r>
      <w:r w:rsidRPr="00FD0A12">
        <w:rPr>
          <w:rFonts w:ascii="Arial" w:eastAsia="Arial" w:hAnsi="Arial" w:cs="Arial"/>
          <w:spacing w:val="-1"/>
          <w:sz w:val="22"/>
          <w:szCs w:val="22"/>
        </w:rPr>
        <w:t>’</w:t>
      </w:r>
      <w:r w:rsidRPr="00FD0A12">
        <w:rPr>
          <w:rFonts w:ascii="Arial" w:eastAsia="Arial" w:hAnsi="Arial" w:cs="Arial"/>
          <w:sz w:val="22"/>
          <w:szCs w:val="22"/>
        </w:rPr>
        <w:t>s</w:t>
      </w:r>
      <w:r w:rsidRPr="00FD0A12">
        <w:rPr>
          <w:rFonts w:ascii="Arial" w:eastAsia="Arial" w:hAnsi="Arial" w:cs="Arial"/>
          <w:spacing w:val="-5"/>
          <w:sz w:val="22"/>
          <w:szCs w:val="22"/>
        </w:rPr>
        <w:t xml:space="preserve"> </w:t>
      </w:r>
      <w:r w:rsidRPr="00FD0A12">
        <w:rPr>
          <w:rFonts w:ascii="Arial" w:eastAsia="Arial" w:hAnsi="Arial" w:cs="Arial"/>
          <w:sz w:val="22"/>
          <w:szCs w:val="22"/>
        </w:rPr>
        <w:t>pro</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2"/>
          <w:sz w:val="22"/>
          <w:szCs w:val="22"/>
        </w:rPr>
        <w:t>a</w:t>
      </w:r>
      <w:r w:rsidRPr="00FD0A12">
        <w:rPr>
          <w:rFonts w:ascii="Arial" w:eastAsia="Arial" w:hAnsi="Arial" w:cs="Arial"/>
          <w:sz w:val="22"/>
          <w:szCs w:val="22"/>
        </w:rPr>
        <w:t>l</w:t>
      </w:r>
      <w:r w:rsidRPr="00FD0A12">
        <w:rPr>
          <w:rFonts w:ascii="Arial" w:eastAsia="Arial" w:hAnsi="Arial" w:cs="Arial"/>
          <w:spacing w:val="-12"/>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o</w:t>
      </w:r>
      <w:r w:rsidRPr="00FD0A12">
        <w:rPr>
          <w:rFonts w:ascii="Arial" w:eastAsia="Arial" w:hAnsi="Arial" w:cs="Arial"/>
          <w:spacing w:val="3"/>
          <w:sz w:val="22"/>
          <w:szCs w:val="22"/>
        </w:rPr>
        <w:t>s</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on</w:t>
      </w:r>
    </w:p>
    <w:p w14:paraId="1FC87E11" w14:textId="77777777" w:rsidR="007A25AE" w:rsidRPr="00FD0A12" w:rsidRDefault="003C7DAC" w:rsidP="00B01E81">
      <w:pPr>
        <w:pStyle w:val="ListParagraph"/>
        <w:numPr>
          <w:ilvl w:val="0"/>
          <w:numId w:val="30"/>
        </w:numPr>
        <w:ind w:left="1080"/>
        <w:jc w:val="both"/>
        <w:rPr>
          <w:rFonts w:ascii="Arial" w:eastAsia="Arial" w:hAnsi="Arial" w:cs="Arial"/>
          <w:sz w:val="22"/>
          <w:szCs w:val="22"/>
        </w:rPr>
      </w:pPr>
      <w:r w:rsidRPr="00FD0A12">
        <w:rPr>
          <w:rFonts w:ascii="Arial" w:eastAsia="Arial" w:hAnsi="Arial" w:cs="Arial"/>
          <w:sz w:val="22"/>
          <w:szCs w:val="22"/>
        </w:rPr>
        <w:t>h</w:t>
      </w:r>
      <w:r w:rsidRPr="00FD0A12">
        <w:rPr>
          <w:rFonts w:ascii="Arial" w:eastAsia="Arial" w:hAnsi="Arial" w:cs="Arial"/>
          <w:spacing w:val="-1"/>
          <w:sz w:val="22"/>
          <w:szCs w:val="22"/>
        </w:rPr>
        <w:t>a</w:t>
      </w:r>
      <w:r w:rsidRPr="00FD0A12">
        <w:rPr>
          <w:rFonts w:ascii="Arial" w:eastAsia="Arial" w:hAnsi="Arial" w:cs="Arial"/>
          <w:spacing w:val="1"/>
          <w:sz w:val="22"/>
          <w:szCs w:val="22"/>
        </w:rPr>
        <w:t>v</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g</w:t>
      </w:r>
      <w:r w:rsidRPr="00FD0A12">
        <w:rPr>
          <w:rFonts w:ascii="Arial" w:eastAsia="Arial" w:hAnsi="Arial" w:cs="Arial"/>
          <w:spacing w:val="-6"/>
          <w:sz w:val="22"/>
          <w:szCs w:val="22"/>
        </w:rPr>
        <w:t xml:space="preserve"> </w:t>
      </w:r>
      <w:r w:rsidRPr="00FD0A12">
        <w:rPr>
          <w:rFonts w:ascii="Arial" w:eastAsia="Arial" w:hAnsi="Arial" w:cs="Arial"/>
          <w:sz w:val="22"/>
          <w:szCs w:val="22"/>
        </w:rPr>
        <w:t>re</w:t>
      </w:r>
      <w:r w:rsidRPr="00FD0A12">
        <w:rPr>
          <w:rFonts w:ascii="Arial" w:eastAsia="Arial" w:hAnsi="Arial" w:cs="Arial"/>
          <w:spacing w:val="2"/>
          <w:sz w:val="22"/>
          <w:szCs w:val="22"/>
        </w:rPr>
        <w:t>g</w:t>
      </w:r>
      <w:r w:rsidRPr="00FD0A12">
        <w:rPr>
          <w:rFonts w:ascii="Arial" w:eastAsia="Arial" w:hAnsi="Arial" w:cs="Arial"/>
          <w:sz w:val="22"/>
          <w:szCs w:val="22"/>
        </w:rPr>
        <w:t>ard</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2"/>
          <w:sz w:val="22"/>
          <w:szCs w:val="22"/>
        </w:rPr>
        <w:t xml:space="preserve"> </w:t>
      </w:r>
      <w:r w:rsidRPr="00FD0A12">
        <w:rPr>
          <w:rFonts w:ascii="Arial" w:eastAsia="Arial" w:hAnsi="Arial" w:cs="Arial"/>
          <w:sz w:val="22"/>
          <w:szCs w:val="22"/>
        </w:rPr>
        <w:t>the</w:t>
      </w:r>
      <w:r w:rsidRPr="00FD0A12">
        <w:rPr>
          <w:rFonts w:ascii="Arial" w:eastAsia="Arial" w:hAnsi="Arial" w:cs="Arial"/>
          <w:spacing w:val="-2"/>
          <w:sz w:val="22"/>
          <w:szCs w:val="22"/>
        </w:rPr>
        <w:t xml:space="preserve"> </w:t>
      </w:r>
      <w:r w:rsidRPr="00FD0A12">
        <w:rPr>
          <w:rFonts w:ascii="Arial" w:eastAsia="Arial" w:hAnsi="Arial" w:cs="Arial"/>
          <w:sz w:val="22"/>
          <w:szCs w:val="22"/>
        </w:rPr>
        <w:t>n</w:t>
      </w:r>
      <w:r w:rsidRPr="00FD0A12">
        <w:rPr>
          <w:rFonts w:ascii="Arial" w:eastAsia="Arial" w:hAnsi="Arial" w:cs="Arial"/>
          <w:spacing w:val="1"/>
          <w:sz w:val="22"/>
          <w:szCs w:val="22"/>
        </w:rPr>
        <w:t>e</w:t>
      </w:r>
      <w:r w:rsidRPr="00FD0A12">
        <w:rPr>
          <w:rFonts w:ascii="Arial" w:eastAsia="Arial" w:hAnsi="Arial" w:cs="Arial"/>
          <w:sz w:val="22"/>
          <w:szCs w:val="22"/>
        </w:rPr>
        <w:t>ed</w:t>
      </w:r>
      <w:r w:rsidRPr="00FD0A12">
        <w:rPr>
          <w:rFonts w:ascii="Arial" w:eastAsia="Arial" w:hAnsi="Arial" w:cs="Arial"/>
          <w:spacing w:val="-5"/>
          <w:sz w:val="22"/>
          <w:szCs w:val="22"/>
        </w:rPr>
        <w:t xml:space="preserve"> </w:t>
      </w:r>
      <w:r w:rsidRPr="00FD0A12">
        <w:rPr>
          <w:rFonts w:ascii="Arial" w:eastAsia="Arial" w:hAnsi="Arial" w:cs="Arial"/>
          <w:sz w:val="22"/>
          <w:szCs w:val="22"/>
        </w:rPr>
        <w:t>to</w:t>
      </w:r>
      <w:r w:rsidRPr="00FD0A12">
        <w:rPr>
          <w:rFonts w:ascii="Arial" w:eastAsia="Arial" w:hAnsi="Arial" w:cs="Arial"/>
          <w:spacing w:val="-1"/>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a</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g</w:t>
      </w:r>
      <w:r w:rsidRPr="00FD0A12">
        <w:rPr>
          <w:rFonts w:ascii="Arial" w:eastAsia="Arial" w:hAnsi="Arial" w:cs="Arial"/>
          <w:sz w:val="22"/>
          <w:szCs w:val="22"/>
        </w:rPr>
        <w:t>u</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z w:val="22"/>
          <w:szCs w:val="22"/>
        </w:rPr>
        <w:t>d</w:t>
      </w:r>
      <w:r w:rsidRPr="00FD0A12">
        <w:rPr>
          <w:rFonts w:ascii="Arial" w:eastAsia="Arial" w:hAnsi="Arial" w:cs="Arial"/>
          <w:spacing w:val="-7"/>
          <w:sz w:val="22"/>
          <w:szCs w:val="22"/>
        </w:rPr>
        <w:t xml:space="preserve"> </w:t>
      </w:r>
      <w:r w:rsidR="00E15178" w:rsidRPr="00FD0A12">
        <w:rPr>
          <w:rFonts w:ascii="Arial" w:eastAsia="Arial" w:hAnsi="Arial" w:cs="Arial"/>
          <w:sz w:val="22"/>
          <w:szCs w:val="22"/>
        </w:rPr>
        <w:t>student</w:t>
      </w:r>
      <w:r w:rsidRPr="00FD0A12">
        <w:rPr>
          <w:rFonts w:ascii="Arial" w:eastAsia="Arial" w:hAnsi="Arial" w:cs="Arial"/>
          <w:spacing w:val="3"/>
          <w:sz w:val="22"/>
          <w:szCs w:val="22"/>
        </w:rPr>
        <w:t>s</w:t>
      </w:r>
      <w:r w:rsidRPr="00FD0A12">
        <w:rPr>
          <w:rFonts w:ascii="Arial" w:eastAsia="Arial" w:hAnsi="Arial" w:cs="Arial"/>
          <w:sz w:val="22"/>
          <w:szCs w:val="22"/>
        </w:rPr>
        <w:t>’</w:t>
      </w:r>
      <w:r w:rsidRPr="00FD0A12">
        <w:rPr>
          <w:rFonts w:ascii="Arial" w:eastAsia="Arial" w:hAnsi="Arial" w:cs="Arial"/>
          <w:spacing w:val="-5"/>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2"/>
          <w:sz w:val="22"/>
          <w:szCs w:val="22"/>
        </w:rPr>
        <w:t>e</w:t>
      </w:r>
      <w:r w:rsidRPr="00FD0A12">
        <w:rPr>
          <w:rFonts w:ascii="Arial" w:eastAsia="Arial" w:hAnsi="Arial" w:cs="Arial"/>
          <w:spacing w:val="-1"/>
          <w:sz w:val="22"/>
          <w:szCs w:val="22"/>
        </w:rPr>
        <w:t>l</w:t>
      </w:r>
      <w:r w:rsidRPr="00FD0A12">
        <w:rPr>
          <w:rFonts w:ascii="Arial" w:eastAsia="Arial" w:hAnsi="Arial" w:cs="Arial"/>
          <w:spacing w:val="6"/>
          <w:sz w:val="22"/>
          <w:szCs w:val="22"/>
        </w:rPr>
        <w:t>l</w:t>
      </w:r>
      <w:r w:rsidRPr="00FD0A12">
        <w:rPr>
          <w:rFonts w:ascii="Arial" w:eastAsia="Arial" w:hAnsi="Arial" w:cs="Arial"/>
          <w:sz w:val="22"/>
          <w:szCs w:val="22"/>
        </w:rPr>
        <w:t>b</w:t>
      </w:r>
      <w:r w:rsidRPr="00FD0A12">
        <w:rPr>
          <w:rFonts w:ascii="Arial" w:eastAsia="Arial" w:hAnsi="Arial" w:cs="Arial"/>
          <w:spacing w:val="-1"/>
          <w:sz w:val="22"/>
          <w:szCs w:val="22"/>
        </w:rPr>
        <w:t>ei</w:t>
      </w:r>
      <w:r w:rsidRPr="00FD0A12">
        <w:rPr>
          <w:rFonts w:ascii="Arial" w:eastAsia="Arial" w:hAnsi="Arial" w:cs="Arial"/>
          <w:spacing w:val="2"/>
          <w:sz w:val="22"/>
          <w:szCs w:val="22"/>
        </w:rPr>
        <w:t>n</w:t>
      </w:r>
      <w:r w:rsidRPr="00FD0A12">
        <w:rPr>
          <w:rFonts w:ascii="Arial" w:eastAsia="Arial" w:hAnsi="Arial" w:cs="Arial"/>
          <w:sz w:val="22"/>
          <w:szCs w:val="22"/>
        </w:rPr>
        <w:t>g,</w:t>
      </w:r>
      <w:r w:rsidRPr="00FD0A12">
        <w:rPr>
          <w:rFonts w:ascii="Arial" w:eastAsia="Arial" w:hAnsi="Arial" w:cs="Arial"/>
          <w:spacing w:val="-11"/>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2"/>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cc</w:t>
      </w:r>
      <w:r w:rsidRPr="00FD0A12">
        <w:rPr>
          <w:rFonts w:ascii="Arial" w:eastAsia="Arial" w:hAnsi="Arial" w:cs="Arial"/>
          <w:sz w:val="22"/>
          <w:szCs w:val="22"/>
        </w:rPr>
        <w:t>ord</w:t>
      </w:r>
      <w:r w:rsidRPr="00FD0A12">
        <w:rPr>
          <w:rFonts w:ascii="Arial" w:eastAsia="Arial" w:hAnsi="Arial" w:cs="Arial"/>
          <w:spacing w:val="2"/>
          <w:sz w:val="22"/>
          <w:szCs w:val="22"/>
        </w:rPr>
        <w:t>a</w:t>
      </w:r>
      <w:r w:rsidRPr="00FD0A12">
        <w:rPr>
          <w:rFonts w:ascii="Arial" w:eastAsia="Arial" w:hAnsi="Arial" w:cs="Arial"/>
          <w:sz w:val="22"/>
          <w:szCs w:val="22"/>
        </w:rPr>
        <w:t>n</w:t>
      </w:r>
      <w:r w:rsidRPr="00FD0A12">
        <w:rPr>
          <w:rFonts w:ascii="Arial" w:eastAsia="Arial" w:hAnsi="Arial" w:cs="Arial"/>
          <w:spacing w:val="1"/>
          <w:sz w:val="22"/>
          <w:szCs w:val="22"/>
        </w:rPr>
        <w:t>c</w:t>
      </w:r>
      <w:r w:rsidRPr="00FD0A12">
        <w:rPr>
          <w:rFonts w:ascii="Arial" w:eastAsia="Arial" w:hAnsi="Arial" w:cs="Arial"/>
          <w:sz w:val="22"/>
          <w:szCs w:val="22"/>
        </w:rPr>
        <w:t>e</w:t>
      </w:r>
      <w:r w:rsidRPr="00FD0A12">
        <w:rPr>
          <w:rFonts w:ascii="Arial" w:eastAsia="Arial" w:hAnsi="Arial" w:cs="Arial"/>
          <w:spacing w:val="-8"/>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th</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ta</w:t>
      </w:r>
      <w:r w:rsidRPr="00FD0A12">
        <w:rPr>
          <w:rFonts w:ascii="Arial" w:eastAsia="Arial" w:hAnsi="Arial" w:cs="Arial"/>
          <w:spacing w:val="-1"/>
          <w:sz w:val="22"/>
          <w:szCs w:val="22"/>
        </w:rPr>
        <w:t>t</w:t>
      </w:r>
      <w:r w:rsidRPr="00FD0A12">
        <w:rPr>
          <w:rFonts w:ascii="Arial" w:eastAsia="Arial" w:hAnsi="Arial" w:cs="Arial"/>
          <w:sz w:val="22"/>
          <w:szCs w:val="22"/>
        </w:rPr>
        <w:t>ut</w:t>
      </w:r>
      <w:r w:rsidRPr="00FD0A12">
        <w:rPr>
          <w:rFonts w:ascii="Arial" w:eastAsia="Arial" w:hAnsi="Arial" w:cs="Arial"/>
          <w:spacing w:val="-1"/>
          <w:sz w:val="22"/>
          <w:szCs w:val="22"/>
        </w:rPr>
        <w:t>o</w:t>
      </w:r>
      <w:r w:rsidRPr="00FD0A12">
        <w:rPr>
          <w:rFonts w:ascii="Arial" w:eastAsia="Arial" w:hAnsi="Arial" w:cs="Arial"/>
          <w:spacing w:val="5"/>
          <w:sz w:val="22"/>
          <w:szCs w:val="22"/>
        </w:rPr>
        <w:t>r</w:t>
      </w:r>
      <w:r w:rsidRPr="00FD0A12">
        <w:rPr>
          <w:rFonts w:ascii="Arial" w:eastAsia="Arial" w:hAnsi="Arial" w:cs="Arial"/>
          <w:sz w:val="22"/>
          <w:szCs w:val="22"/>
        </w:rPr>
        <w:t>y</w:t>
      </w:r>
      <w:r w:rsidRPr="00FD0A12">
        <w:rPr>
          <w:rFonts w:ascii="Arial" w:eastAsia="Arial" w:hAnsi="Arial" w:cs="Arial"/>
          <w:spacing w:val="-12"/>
          <w:sz w:val="22"/>
          <w:szCs w:val="22"/>
        </w:rPr>
        <w:t xml:space="preserve"> </w:t>
      </w:r>
      <w:r w:rsidRPr="00FD0A12">
        <w:rPr>
          <w:rFonts w:ascii="Arial" w:eastAsia="Arial" w:hAnsi="Arial" w:cs="Arial"/>
          <w:sz w:val="22"/>
          <w:szCs w:val="22"/>
        </w:rPr>
        <w:t>pr</w:t>
      </w:r>
      <w:r w:rsidRPr="00FD0A12">
        <w:rPr>
          <w:rFonts w:ascii="Arial" w:eastAsia="Arial" w:hAnsi="Arial" w:cs="Arial"/>
          <w:spacing w:val="2"/>
          <w:sz w:val="22"/>
          <w:szCs w:val="22"/>
        </w:rPr>
        <w:t>o</w:t>
      </w:r>
      <w:r w:rsidRPr="00FD0A12">
        <w:rPr>
          <w:rFonts w:ascii="Arial" w:eastAsia="Arial" w:hAnsi="Arial" w:cs="Arial"/>
          <w:spacing w:val="-1"/>
          <w:sz w:val="22"/>
          <w:szCs w:val="22"/>
        </w:rPr>
        <w:t>vi</w:t>
      </w:r>
      <w:r w:rsidRPr="00FD0A12">
        <w:rPr>
          <w:rFonts w:ascii="Arial" w:eastAsia="Arial" w:hAnsi="Arial" w:cs="Arial"/>
          <w:spacing w:val="3"/>
          <w:sz w:val="22"/>
          <w:szCs w:val="22"/>
        </w:rPr>
        <w:t>s</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s</w:t>
      </w:r>
    </w:p>
    <w:p w14:paraId="69991D1A" w14:textId="77777777" w:rsidR="007A25AE" w:rsidRPr="00FD0A12" w:rsidRDefault="003C7DAC" w:rsidP="00B01E81">
      <w:pPr>
        <w:pStyle w:val="ListParagraph"/>
        <w:numPr>
          <w:ilvl w:val="0"/>
          <w:numId w:val="30"/>
        </w:numPr>
        <w:ind w:left="1080"/>
        <w:jc w:val="both"/>
        <w:rPr>
          <w:rFonts w:ascii="Arial" w:eastAsia="Arial" w:hAnsi="Arial" w:cs="Arial"/>
          <w:sz w:val="22"/>
          <w:szCs w:val="22"/>
        </w:rPr>
      </w:pPr>
      <w:r w:rsidRPr="00FD0A12">
        <w:rPr>
          <w:rFonts w:ascii="Arial" w:eastAsia="Arial" w:hAnsi="Arial" w:cs="Arial"/>
          <w:spacing w:val="1"/>
          <w:position w:val="1"/>
          <w:sz w:val="22"/>
          <w:szCs w:val="22"/>
        </w:rPr>
        <w:t>s</w:t>
      </w:r>
      <w:r w:rsidRPr="00FD0A12">
        <w:rPr>
          <w:rFonts w:ascii="Arial" w:eastAsia="Arial" w:hAnsi="Arial" w:cs="Arial"/>
          <w:position w:val="1"/>
          <w:sz w:val="22"/>
          <w:szCs w:val="22"/>
        </w:rPr>
        <w:t>h</w:t>
      </w:r>
      <w:r w:rsidRPr="00FD0A12">
        <w:rPr>
          <w:rFonts w:ascii="Arial" w:eastAsia="Arial" w:hAnsi="Arial" w:cs="Arial"/>
          <w:spacing w:val="1"/>
          <w:position w:val="1"/>
          <w:sz w:val="22"/>
          <w:szCs w:val="22"/>
        </w:rPr>
        <w:t>o</w:t>
      </w:r>
      <w:r w:rsidRPr="00FD0A12">
        <w:rPr>
          <w:rFonts w:ascii="Arial" w:eastAsia="Arial" w:hAnsi="Arial" w:cs="Arial"/>
          <w:spacing w:val="-2"/>
          <w:position w:val="1"/>
          <w:sz w:val="22"/>
          <w:szCs w:val="22"/>
        </w:rPr>
        <w:t>w</w:t>
      </w:r>
      <w:r w:rsidRPr="00FD0A12">
        <w:rPr>
          <w:rFonts w:ascii="Arial" w:eastAsia="Arial" w:hAnsi="Arial" w:cs="Arial"/>
          <w:spacing w:val="-1"/>
          <w:position w:val="1"/>
          <w:sz w:val="22"/>
          <w:szCs w:val="22"/>
        </w:rPr>
        <w:t>i</w:t>
      </w:r>
      <w:r w:rsidRPr="00FD0A12">
        <w:rPr>
          <w:rFonts w:ascii="Arial" w:eastAsia="Arial" w:hAnsi="Arial" w:cs="Arial"/>
          <w:spacing w:val="2"/>
          <w:position w:val="1"/>
          <w:sz w:val="22"/>
          <w:szCs w:val="22"/>
        </w:rPr>
        <w:t>n</w:t>
      </w:r>
      <w:r w:rsidRPr="00FD0A12">
        <w:rPr>
          <w:rFonts w:ascii="Arial" w:eastAsia="Arial" w:hAnsi="Arial" w:cs="Arial"/>
          <w:position w:val="1"/>
          <w:sz w:val="22"/>
          <w:szCs w:val="22"/>
        </w:rPr>
        <w:t>g</w:t>
      </w:r>
      <w:r w:rsidRPr="00FD0A12">
        <w:rPr>
          <w:rFonts w:ascii="Arial" w:eastAsia="Arial" w:hAnsi="Arial" w:cs="Arial"/>
          <w:spacing w:val="-7"/>
          <w:position w:val="1"/>
          <w:sz w:val="22"/>
          <w:szCs w:val="22"/>
        </w:rPr>
        <w:t xml:space="preserve"> </w:t>
      </w:r>
      <w:r w:rsidRPr="00FD0A12">
        <w:rPr>
          <w:rFonts w:ascii="Arial" w:eastAsia="Arial" w:hAnsi="Arial" w:cs="Arial"/>
          <w:spacing w:val="-1"/>
          <w:position w:val="1"/>
          <w:sz w:val="22"/>
          <w:szCs w:val="22"/>
        </w:rPr>
        <w:t>t</w:t>
      </w:r>
      <w:r w:rsidRPr="00FD0A12">
        <w:rPr>
          <w:rFonts w:ascii="Arial" w:eastAsia="Arial" w:hAnsi="Arial" w:cs="Arial"/>
          <w:spacing w:val="2"/>
          <w:position w:val="1"/>
          <w:sz w:val="22"/>
          <w:szCs w:val="22"/>
        </w:rPr>
        <w:t>o</w:t>
      </w:r>
      <w:r w:rsidRPr="00FD0A12">
        <w:rPr>
          <w:rFonts w:ascii="Arial" w:eastAsia="Arial" w:hAnsi="Arial" w:cs="Arial"/>
          <w:spacing w:val="-1"/>
          <w:position w:val="1"/>
          <w:sz w:val="22"/>
          <w:szCs w:val="22"/>
        </w:rPr>
        <w:t>l</w:t>
      </w:r>
      <w:r w:rsidRPr="00FD0A12">
        <w:rPr>
          <w:rFonts w:ascii="Arial" w:eastAsia="Arial" w:hAnsi="Arial" w:cs="Arial"/>
          <w:position w:val="1"/>
          <w:sz w:val="22"/>
          <w:szCs w:val="22"/>
        </w:rPr>
        <w:t>er</w:t>
      </w:r>
      <w:r w:rsidRPr="00FD0A12">
        <w:rPr>
          <w:rFonts w:ascii="Arial" w:eastAsia="Arial" w:hAnsi="Arial" w:cs="Arial"/>
          <w:spacing w:val="2"/>
          <w:position w:val="1"/>
          <w:sz w:val="22"/>
          <w:szCs w:val="22"/>
        </w:rPr>
        <w:t>a</w:t>
      </w:r>
      <w:r w:rsidRPr="00FD0A12">
        <w:rPr>
          <w:rFonts w:ascii="Arial" w:eastAsia="Arial" w:hAnsi="Arial" w:cs="Arial"/>
          <w:position w:val="1"/>
          <w:sz w:val="22"/>
          <w:szCs w:val="22"/>
        </w:rPr>
        <w:t>n</w:t>
      </w:r>
      <w:r w:rsidRPr="00FD0A12">
        <w:rPr>
          <w:rFonts w:ascii="Arial" w:eastAsia="Arial" w:hAnsi="Arial" w:cs="Arial"/>
          <w:spacing w:val="1"/>
          <w:position w:val="1"/>
          <w:sz w:val="22"/>
          <w:szCs w:val="22"/>
        </w:rPr>
        <w:t>c</w:t>
      </w:r>
      <w:r w:rsidRPr="00FD0A12">
        <w:rPr>
          <w:rFonts w:ascii="Arial" w:eastAsia="Arial" w:hAnsi="Arial" w:cs="Arial"/>
          <w:position w:val="1"/>
          <w:sz w:val="22"/>
          <w:szCs w:val="22"/>
        </w:rPr>
        <w:t>e</w:t>
      </w:r>
      <w:r w:rsidRPr="00FD0A12">
        <w:rPr>
          <w:rFonts w:ascii="Arial" w:eastAsia="Arial" w:hAnsi="Arial" w:cs="Arial"/>
          <w:spacing w:val="-8"/>
          <w:position w:val="1"/>
          <w:sz w:val="22"/>
          <w:szCs w:val="22"/>
        </w:rPr>
        <w:t xml:space="preserve"> </w:t>
      </w:r>
      <w:r w:rsidRPr="00FD0A12">
        <w:rPr>
          <w:rFonts w:ascii="Arial" w:eastAsia="Arial" w:hAnsi="Arial" w:cs="Arial"/>
          <w:spacing w:val="-1"/>
          <w:position w:val="1"/>
          <w:sz w:val="22"/>
          <w:szCs w:val="22"/>
        </w:rPr>
        <w:t>o</w:t>
      </w:r>
      <w:r w:rsidRPr="00FD0A12">
        <w:rPr>
          <w:rFonts w:ascii="Arial" w:eastAsia="Arial" w:hAnsi="Arial" w:cs="Arial"/>
          <w:position w:val="1"/>
          <w:sz w:val="22"/>
          <w:szCs w:val="22"/>
        </w:rPr>
        <w:t>f a</w:t>
      </w:r>
      <w:r w:rsidRPr="00FD0A12">
        <w:rPr>
          <w:rFonts w:ascii="Arial" w:eastAsia="Arial" w:hAnsi="Arial" w:cs="Arial"/>
          <w:spacing w:val="1"/>
          <w:position w:val="1"/>
          <w:sz w:val="22"/>
          <w:szCs w:val="22"/>
        </w:rPr>
        <w:t>n</w:t>
      </w:r>
      <w:r w:rsidRPr="00FD0A12">
        <w:rPr>
          <w:rFonts w:ascii="Arial" w:eastAsia="Arial" w:hAnsi="Arial" w:cs="Arial"/>
          <w:position w:val="1"/>
          <w:sz w:val="22"/>
          <w:szCs w:val="22"/>
        </w:rPr>
        <w:t>d</w:t>
      </w:r>
      <w:r w:rsidRPr="00FD0A12">
        <w:rPr>
          <w:rFonts w:ascii="Arial" w:eastAsia="Arial" w:hAnsi="Arial" w:cs="Arial"/>
          <w:spacing w:val="-3"/>
          <w:position w:val="1"/>
          <w:sz w:val="22"/>
          <w:szCs w:val="22"/>
        </w:rPr>
        <w:t xml:space="preserve"> </w:t>
      </w:r>
      <w:r w:rsidRPr="00FD0A12">
        <w:rPr>
          <w:rFonts w:ascii="Arial" w:eastAsia="Arial" w:hAnsi="Arial" w:cs="Arial"/>
          <w:position w:val="1"/>
          <w:sz w:val="22"/>
          <w:szCs w:val="22"/>
        </w:rPr>
        <w:t>re</w:t>
      </w:r>
      <w:r w:rsidRPr="00FD0A12">
        <w:rPr>
          <w:rFonts w:ascii="Arial" w:eastAsia="Arial" w:hAnsi="Arial" w:cs="Arial"/>
          <w:spacing w:val="1"/>
          <w:position w:val="1"/>
          <w:sz w:val="22"/>
          <w:szCs w:val="22"/>
        </w:rPr>
        <w:t>s</w:t>
      </w:r>
      <w:r w:rsidRPr="00FD0A12">
        <w:rPr>
          <w:rFonts w:ascii="Arial" w:eastAsia="Arial" w:hAnsi="Arial" w:cs="Arial"/>
          <w:position w:val="1"/>
          <w:sz w:val="22"/>
          <w:szCs w:val="22"/>
        </w:rPr>
        <w:t>p</w:t>
      </w:r>
      <w:r w:rsidRPr="00FD0A12">
        <w:rPr>
          <w:rFonts w:ascii="Arial" w:eastAsia="Arial" w:hAnsi="Arial" w:cs="Arial"/>
          <w:spacing w:val="-1"/>
          <w:position w:val="1"/>
          <w:sz w:val="22"/>
          <w:szCs w:val="22"/>
        </w:rPr>
        <w:t>e</w:t>
      </w:r>
      <w:r w:rsidRPr="00FD0A12">
        <w:rPr>
          <w:rFonts w:ascii="Arial" w:eastAsia="Arial" w:hAnsi="Arial" w:cs="Arial"/>
          <w:spacing w:val="1"/>
          <w:position w:val="1"/>
          <w:sz w:val="22"/>
          <w:szCs w:val="22"/>
        </w:rPr>
        <w:t>c</w:t>
      </w:r>
      <w:r w:rsidRPr="00FD0A12">
        <w:rPr>
          <w:rFonts w:ascii="Arial" w:eastAsia="Arial" w:hAnsi="Arial" w:cs="Arial"/>
          <w:position w:val="1"/>
          <w:sz w:val="22"/>
          <w:szCs w:val="22"/>
        </w:rPr>
        <w:t>t</w:t>
      </w:r>
      <w:r w:rsidRPr="00FD0A12">
        <w:rPr>
          <w:rFonts w:ascii="Arial" w:eastAsia="Arial" w:hAnsi="Arial" w:cs="Arial"/>
          <w:spacing w:val="-7"/>
          <w:position w:val="1"/>
          <w:sz w:val="22"/>
          <w:szCs w:val="22"/>
        </w:rPr>
        <w:t xml:space="preserve"> </w:t>
      </w:r>
      <w:r w:rsidRPr="00FD0A12">
        <w:rPr>
          <w:rFonts w:ascii="Arial" w:eastAsia="Arial" w:hAnsi="Arial" w:cs="Arial"/>
          <w:spacing w:val="2"/>
          <w:position w:val="1"/>
          <w:sz w:val="22"/>
          <w:szCs w:val="22"/>
        </w:rPr>
        <w:t>f</w:t>
      </w:r>
      <w:r w:rsidRPr="00FD0A12">
        <w:rPr>
          <w:rFonts w:ascii="Arial" w:eastAsia="Arial" w:hAnsi="Arial" w:cs="Arial"/>
          <w:position w:val="1"/>
          <w:sz w:val="22"/>
          <w:szCs w:val="22"/>
        </w:rPr>
        <w:t>or</w:t>
      </w:r>
      <w:r w:rsidRPr="00FD0A12">
        <w:rPr>
          <w:rFonts w:ascii="Arial" w:eastAsia="Arial" w:hAnsi="Arial" w:cs="Arial"/>
          <w:spacing w:val="-2"/>
          <w:position w:val="1"/>
          <w:sz w:val="22"/>
          <w:szCs w:val="22"/>
        </w:rPr>
        <w:t xml:space="preserve"> </w:t>
      </w:r>
      <w:r w:rsidRPr="00FD0A12">
        <w:rPr>
          <w:rFonts w:ascii="Arial" w:eastAsia="Arial" w:hAnsi="Arial" w:cs="Arial"/>
          <w:position w:val="1"/>
          <w:sz w:val="22"/>
          <w:szCs w:val="22"/>
        </w:rPr>
        <w:t>the</w:t>
      </w:r>
      <w:r w:rsidRPr="00FD0A12">
        <w:rPr>
          <w:rFonts w:ascii="Arial" w:eastAsia="Arial" w:hAnsi="Arial" w:cs="Arial"/>
          <w:spacing w:val="-4"/>
          <w:position w:val="1"/>
          <w:sz w:val="22"/>
          <w:szCs w:val="22"/>
        </w:rPr>
        <w:t xml:space="preserve"> </w:t>
      </w:r>
      <w:r w:rsidRPr="00FD0A12">
        <w:rPr>
          <w:rFonts w:ascii="Arial" w:eastAsia="Arial" w:hAnsi="Arial" w:cs="Arial"/>
          <w:spacing w:val="3"/>
          <w:position w:val="1"/>
          <w:sz w:val="22"/>
          <w:szCs w:val="22"/>
        </w:rPr>
        <w:t>r</w:t>
      </w:r>
      <w:r w:rsidRPr="00FD0A12">
        <w:rPr>
          <w:rFonts w:ascii="Arial" w:eastAsia="Arial" w:hAnsi="Arial" w:cs="Arial"/>
          <w:spacing w:val="-1"/>
          <w:position w:val="1"/>
          <w:sz w:val="22"/>
          <w:szCs w:val="22"/>
        </w:rPr>
        <w:t>i</w:t>
      </w:r>
      <w:r w:rsidRPr="00FD0A12">
        <w:rPr>
          <w:rFonts w:ascii="Arial" w:eastAsia="Arial" w:hAnsi="Arial" w:cs="Arial"/>
          <w:position w:val="1"/>
          <w:sz w:val="22"/>
          <w:szCs w:val="22"/>
        </w:rPr>
        <w:t>g</w:t>
      </w:r>
      <w:r w:rsidRPr="00FD0A12">
        <w:rPr>
          <w:rFonts w:ascii="Arial" w:eastAsia="Arial" w:hAnsi="Arial" w:cs="Arial"/>
          <w:spacing w:val="-1"/>
          <w:position w:val="1"/>
          <w:sz w:val="22"/>
          <w:szCs w:val="22"/>
        </w:rPr>
        <w:t>h</w:t>
      </w:r>
      <w:r w:rsidRPr="00FD0A12">
        <w:rPr>
          <w:rFonts w:ascii="Arial" w:eastAsia="Arial" w:hAnsi="Arial" w:cs="Arial"/>
          <w:position w:val="1"/>
          <w:sz w:val="22"/>
          <w:szCs w:val="22"/>
        </w:rPr>
        <w:t>ts</w:t>
      </w:r>
      <w:r w:rsidRPr="00FD0A12">
        <w:rPr>
          <w:rFonts w:ascii="Arial" w:eastAsia="Arial" w:hAnsi="Arial" w:cs="Arial"/>
          <w:spacing w:val="-2"/>
          <w:position w:val="1"/>
          <w:sz w:val="22"/>
          <w:szCs w:val="22"/>
        </w:rPr>
        <w:t xml:space="preserve"> </w:t>
      </w:r>
      <w:r w:rsidRPr="00FD0A12">
        <w:rPr>
          <w:rFonts w:ascii="Arial" w:eastAsia="Arial" w:hAnsi="Arial" w:cs="Arial"/>
          <w:position w:val="1"/>
          <w:sz w:val="22"/>
          <w:szCs w:val="22"/>
        </w:rPr>
        <w:t>of o</w:t>
      </w:r>
      <w:r w:rsidRPr="00FD0A12">
        <w:rPr>
          <w:rFonts w:ascii="Arial" w:eastAsia="Arial" w:hAnsi="Arial" w:cs="Arial"/>
          <w:spacing w:val="-1"/>
          <w:position w:val="1"/>
          <w:sz w:val="22"/>
          <w:szCs w:val="22"/>
        </w:rPr>
        <w:t>t</w:t>
      </w:r>
      <w:r w:rsidRPr="00FD0A12">
        <w:rPr>
          <w:rFonts w:ascii="Arial" w:eastAsia="Arial" w:hAnsi="Arial" w:cs="Arial"/>
          <w:position w:val="1"/>
          <w:sz w:val="22"/>
          <w:szCs w:val="22"/>
        </w:rPr>
        <w:t>h</w:t>
      </w:r>
      <w:r w:rsidRPr="00FD0A12">
        <w:rPr>
          <w:rFonts w:ascii="Arial" w:eastAsia="Arial" w:hAnsi="Arial" w:cs="Arial"/>
          <w:spacing w:val="-1"/>
          <w:position w:val="1"/>
          <w:sz w:val="22"/>
          <w:szCs w:val="22"/>
        </w:rPr>
        <w:t>e</w:t>
      </w:r>
      <w:r w:rsidRPr="00FD0A12">
        <w:rPr>
          <w:rFonts w:ascii="Arial" w:eastAsia="Arial" w:hAnsi="Arial" w:cs="Arial"/>
          <w:spacing w:val="1"/>
          <w:position w:val="1"/>
          <w:sz w:val="22"/>
          <w:szCs w:val="22"/>
        </w:rPr>
        <w:t>r</w:t>
      </w:r>
      <w:r w:rsidRPr="00FD0A12">
        <w:rPr>
          <w:rFonts w:ascii="Arial" w:eastAsia="Arial" w:hAnsi="Arial" w:cs="Arial"/>
          <w:position w:val="1"/>
          <w:sz w:val="22"/>
          <w:szCs w:val="22"/>
        </w:rPr>
        <w:t>s</w:t>
      </w:r>
    </w:p>
    <w:p w14:paraId="31FE60DD" w14:textId="77777777" w:rsidR="007A25AE" w:rsidRPr="00FD0A12" w:rsidRDefault="003C7DAC" w:rsidP="00B01E81">
      <w:pPr>
        <w:pStyle w:val="ListParagraph"/>
        <w:numPr>
          <w:ilvl w:val="0"/>
          <w:numId w:val="30"/>
        </w:numPr>
        <w:ind w:left="1080"/>
        <w:jc w:val="both"/>
        <w:rPr>
          <w:rFonts w:ascii="Arial" w:eastAsia="Arial" w:hAnsi="Arial" w:cs="Arial"/>
          <w:sz w:val="22"/>
          <w:szCs w:val="22"/>
        </w:rPr>
      </w:pPr>
      <w:r w:rsidRPr="00FD0A12">
        <w:rPr>
          <w:rFonts w:ascii="Arial" w:eastAsia="Arial" w:hAnsi="Arial" w:cs="Arial"/>
          <w:sz w:val="22"/>
          <w:szCs w:val="22"/>
        </w:rPr>
        <w:t>n</w:t>
      </w:r>
      <w:r w:rsidRPr="00FD0A12">
        <w:rPr>
          <w:rFonts w:ascii="Arial" w:eastAsia="Arial" w:hAnsi="Arial" w:cs="Arial"/>
          <w:spacing w:val="-1"/>
          <w:sz w:val="22"/>
          <w:szCs w:val="22"/>
        </w:rPr>
        <w:t>o</w:t>
      </w:r>
      <w:r w:rsidRPr="00FD0A12">
        <w:rPr>
          <w:rFonts w:ascii="Arial" w:eastAsia="Arial" w:hAnsi="Arial" w:cs="Arial"/>
          <w:sz w:val="22"/>
          <w:szCs w:val="22"/>
        </w:rPr>
        <w:t>t</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u</w:t>
      </w:r>
      <w:r w:rsidRPr="00FD0A12">
        <w:rPr>
          <w:rFonts w:ascii="Arial" w:eastAsia="Arial" w:hAnsi="Arial" w:cs="Arial"/>
          <w:sz w:val="22"/>
          <w:szCs w:val="22"/>
        </w:rPr>
        <w:t>n</w:t>
      </w:r>
      <w:r w:rsidRPr="00FD0A12">
        <w:rPr>
          <w:rFonts w:ascii="Arial" w:eastAsia="Arial" w:hAnsi="Arial" w:cs="Arial"/>
          <w:spacing w:val="-1"/>
          <w:sz w:val="22"/>
          <w:szCs w:val="22"/>
        </w:rPr>
        <w:t>d</w:t>
      </w:r>
      <w:r w:rsidRPr="00FD0A12">
        <w:rPr>
          <w:rFonts w:ascii="Arial" w:eastAsia="Arial" w:hAnsi="Arial" w:cs="Arial"/>
          <w:sz w:val="22"/>
          <w:szCs w:val="22"/>
        </w:rPr>
        <w:t>er</w:t>
      </w:r>
      <w:r w:rsidRPr="00FD0A12">
        <w:rPr>
          <w:rFonts w:ascii="Arial" w:eastAsia="Arial" w:hAnsi="Arial" w:cs="Arial"/>
          <w:spacing w:val="5"/>
          <w:sz w:val="22"/>
          <w:szCs w:val="22"/>
        </w:rPr>
        <w:t>m</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g</w:t>
      </w:r>
      <w:r w:rsidRPr="00FD0A12">
        <w:rPr>
          <w:rFonts w:ascii="Arial" w:eastAsia="Arial" w:hAnsi="Arial" w:cs="Arial"/>
          <w:spacing w:val="-11"/>
          <w:sz w:val="22"/>
          <w:szCs w:val="22"/>
        </w:rPr>
        <w:t xml:space="preserve"> </w:t>
      </w:r>
      <w:r w:rsidRPr="00FD0A12">
        <w:rPr>
          <w:rFonts w:ascii="Arial" w:eastAsia="Arial" w:hAnsi="Arial" w:cs="Arial"/>
          <w:spacing w:val="1"/>
          <w:sz w:val="22"/>
          <w:szCs w:val="22"/>
        </w:rPr>
        <w:t>f</w:t>
      </w:r>
      <w:r w:rsidRPr="00FD0A12">
        <w:rPr>
          <w:rFonts w:ascii="Arial" w:eastAsia="Arial" w:hAnsi="Arial" w:cs="Arial"/>
          <w:sz w:val="22"/>
          <w:szCs w:val="22"/>
        </w:rPr>
        <w:t>u</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a</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2"/>
          <w:sz w:val="22"/>
          <w:szCs w:val="22"/>
        </w:rPr>
        <w:t>a</w:t>
      </w:r>
      <w:r w:rsidRPr="00FD0A12">
        <w:rPr>
          <w:rFonts w:ascii="Arial" w:eastAsia="Arial" w:hAnsi="Arial" w:cs="Arial"/>
          <w:sz w:val="22"/>
          <w:szCs w:val="22"/>
        </w:rPr>
        <w:t>l</w:t>
      </w:r>
      <w:r w:rsidRPr="00FD0A12">
        <w:rPr>
          <w:rFonts w:ascii="Arial" w:eastAsia="Arial" w:hAnsi="Arial" w:cs="Arial"/>
          <w:spacing w:val="-12"/>
          <w:sz w:val="22"/>
          <w:szCs w:val="22"/>
        </w:rPr>
        <w:t xml:space="preserve"> </w:t>
      </w:r>
      <w:r w:rsidRPr="00FD0A12">
        <w:rPr>
          <w:rFonts w:ascii="Arial" w:eastAsia="Arial" w:hAnsi="Arial" w:cs="Arial"/>
          <w:spacing w:val="-1"/>
          <w:sz w:val="22"/>
          <w:szCs w:val="22"/>
        </w:rPr>
        <w:t>B</w:t>
      </w:r>
      <w:r w:rsidRPr="00FD0A12">
        <w:rPr>
          <w:rFonts w:ascii="Arial" w:eastAsia="Arial" w:hAnsi="Arial" w:cs="Arial"/>
          <w:spacing w:val="3"/>
          <w:sz w:val="22"/>
          <w:szCs w:val="22"/>
        </w:rPr>
        <w:t>r</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h</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v</w:t>
      </w:r>
      <w:r w:rsidRPr="00FD0A12">
        <w:rPr>
          <w:rFonts w:ascii="Arial" w:eastAsia="Arial" w:hAnsi="Arial" w:cs="Arial"/>
          <w:sz w:val="22"/>
          <w:szCs w:val="22"/>
        </w:rPr>
        <w:t>a</w:t>
      </w:r>
      <w:r w:rsidRPr="00FD0A12">
        <w:rPr>
          <w:rFonts w:ascii="Arial" w:eastAsia="Arial" w:hAnsi="Arial" w:cs="Arial"/>
          <w:spacing w:val="-1"/>
          <w:sz w:val="22"/>
          <w:szCs w:val="22"/>
        </w:rPr>
        <w:t>l</w:t>
      </w:r>
      <w:r w:rsidRPr="00FD0A12">
        <w:rPr>
          <w:rFonts w:ascii="Arial" w:eastAsia="Arial" w:hAnsi="Arial" w:cs="Arial"/>
          <w:spacing w:val="2"/>
          <w:sz w:val="22"/>
          <w:szCs w:val="22"/>
        </w:rPr>
        <w:t>u</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c</w:t>
      </w:r>
      <w:r w:rsidRPr="00FD0A12">
        <w:rPr>
          <w:rFonts w:ascii="Arial" w:eastAsia="Arial" w:hAnsi="Arial" w:cs="Arial"/>
          <w:spacing w:val="-1"/>
          <w:sz w:val="22"/>
          <w:szCs w:val="22"/>
        </w:rPr>
        <w:t>l</w:t>
      </w:r>
      <w:r w:rsidRPr="00FD0A12">
        <w:rPr>
          <w:rFonts w:ascii="Arial" w:eastAsia="Arial" w:hAnsi="Arial" w:cs="Arial"/>
          <w:spacing w:val="2"/>
          <w:sz w:val="22"/>
          <w:szCs w:val="22"/>
        </w:rPr>
        <w:t>u</w:t>
      </w:r>
      <w:r w:rsidRPr="00FD0A12">
        <w:rPr>
          <w:rFonts w:ascii="Arial" w:eastAsia="Arial" w:hAnsi="Arial" w:cs="Arial"/>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9"/>
          <w:sz w:val="22"/>
          <w:szCs w:val="22"/>
        </w:rPr>
        <w:t xml:space="preserve"> </w:t>
      </w:r>
      <w:r w:rsidRPr="00FD0A12">
        <w:rPr>
          <w:rFonts w:ascii="Arial" w:eastAsia="Arial" w:hAnsi="Arial" w:cs="Arial"/>
          <w:spacing w:val="2"/>
          <w:sz w:val="22"/>
          <w:szCs w:val="22"/>
        </w:rPr>
        <w:t>d</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o</w:t>
      </w:r>
      <w:r w:rsidRPr="00FD0A12">
        <w:rPr>
          <w:rFonts w:ascii="Arial" w:eastAsia="Arial" w:hAnsi="Arial" w:cs="Arial"/>
          <w:spacing w:val="1"/>
          <w:sz w:val="22"/>
          <w:szCs w:val="22"/>
        </w:rPr>
        <w:t>cr</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pacing w:val="-4"/>
          <w:sz w:val="22"/>
          <w:szCs w:val="22"/>
        </w:rPr>
        <w:t>y</w:t>
      </w:r>
      <w:r w:rsidRPr="00FD0A12">
        <w:rPr>
          <w:rFonts w:ascii="Arial" w:eastAsia="Arial" w:hAnsi="Arial" w:cs="Arial"/>
          <w:sz w:val="22"/>
          <w:szCs w:val="22"/>
        </w:rPr>
        <w:t>,</w:t>
      </w:r>
      <w:r w:rsidRPr="00FD0A12">
        <w:rPr>
          <w:rFonts w:ascii="Arial" w:eastAsia="Arial" w:hAnsi="Arial" w:cs="Arial"/>
          <w:spacing w:val="-10"/>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z w:val="22"/>
          <w:szCs w:val="22"/>
        </w:rPr>
        <w:t>ru</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o</w:t>
      </w:r>
      <w:r w:rsidRPr="00FD0A12">
        <w:rPr>
          <w:rFonts w:ascii="Arial" w:eastAsia="Arial" w:hAnsi="Arial" w:cs="Arial"/>
          <w:sz w:val="22"/>
          <w:szCs w:val="22"/>
        </w:rPr>
        <w:t xml:space="preserve">f </w:t>
      </w:r>
      <w:r w:rsidRPr="00FD0A12">
        <w:rPr>
          <w:rFonts w:ascii="Arial" w:eastAsia="Arial" w:hAnsi="Arial" w:cs="Arial"/>
          <w:spacing w:val="1"/>
          <w:sz w:val="22"/>
          <w:szCs w:val="22"/>
        </w:rPr>
        <w:t>l</w:t>
      </w:r>
      <w:r w:rsidRPr="00FD0A12">
        <w:rPr>
          <w:rFonts w:ascii="Arial" w:eastAsia="Arial" w:hAnsi="Arial" w:cs="Arial"/>
          <w:spacing w:val="2"/>
          <w:sz w:val="22"/>
          <w:szCs w:val="22"/>
        </w:rPr>
        <w:t>a</w:t>
      </w:r>
      <w:r w:rsidRPr="00FD0A12">
        <w:rPr>
          <w:rFonts w:ascii="Arial" w:eastAsia="Arial" w:hAnsi="Arial" w:cs="Arial"/>
          <w:spacing w:val="-2"/>
          <w:sz w:val="22"/>
          <w:szCs w:val="22"/>
        </w:rPr>
        <w:t>w</w:t>
      </w:r>
      <w:r w:rsidRPr="00FD0A12">
        <w:rPr>
          <w:rFonts w:ascii="Arial" w:eastAsia="Arial" w:hAnsi="Arial" w:cs="Arial"/>
          <w:sz w:val="22"/>
          <w:szCs w:val="22"/>
        </w:rPr>
        <w:t>,</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d</w:t>
      </w:r>
      <w:r w:rsidRPr="00FD0A12">
        <w:rPr>
          <w:rFonts w:ascii="Arial" w:eastAsia="Arial" w:hAnsi="Arial" w:cs="Arial"/>
          <w:spacing w:val="-1"/>
          <w:sz w:val="22"/>
          <w:szCs w:val="22"/>
        </w:rPr>
        <w:t>i</w:t>
      </w:r>
      <w:r w:rsidRPr="00FD0A12">
        <w:rPr>
          <w:rFonts w:ascii="Arial" w:eastAsia="Arial" w:hAnsi="Arial" w:cs="Arial"/>
          <w:spacing w:val="1"/>
          <w:sz w:val="22"/>
          <w:szCs w:val="22"/>
        </w:rPr>
        <w:t>v</w:t>
      </w:r>
      <w:r w:rsidRPr="00FD0A12">
        <w:rPr>
          <w:rFonts w:ascii="Arial" w:eastAsia="Arial" w:hAnsi="Arial" w:cs="Arial"/>
          <w:spacing w:val="-1"/>
          <w:sz w:val="22"/>
          <w:szCs w:val="22"/>
        </w:rPr>
        <w:t>i</w:t>
      </w:r>
      <w:r w:rsidRPr="00FD0A12">
        <w:rPr>
          <w:rFonts w:ascii="Arial" w:eastAsia="Arial" w:hAnsi="Arial" w:cs="Arial"/>
          <w:sz w:val="22"/>
          <w:szCs w:val="22"/>
        </w:rPr>
        <w:t>d</w:t>
      </w:r>
      <w:r w:rsidRPr="00FD0A12">
        <w:rPr>
          <w:rFonts w:ascii="Arial" w:eastAsia="Arial" w:hAnsi="Arial" w:cs="Arial"/>
          <w:spacing w:val="1"/>
          <w:sz w:val="22"/>
          <w:szCs w:val="22"/>
        </w:rPr>
        <w:t>u</w:t>
      </w:r>
      <w:r w:rsidRPr="00FD0A12">
        <w:rPr>
          <w:rFonts w:ascii="Arial" w:eastAsia="Arial" w:hAnsi="Arial" w:cs="Arial"/>
          <w:sz w:val="22"/>
          <w:szCs w:val="22"/>
        </w:rPr>
        <w:t>al</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z w:val="22"/>
          <w:szCs w:val="22"/>
        </w:rPr>
        <w:t>b</w:t>
      </w:r>
      <w:r w:rsidRPr="00FD0A12">
        <w:rPr>
          <w:rFonts w:ascii="Arial" w:eastAsia="Arial" w:hAnsi="Arial" w:cs="Arial"/>
          <w:spacing w:val="-1"/>
          <w:sz w:val="22"/>
          <w:szCs w:val="22"/>
        </w:rPr>
        <w:t>e</w:t>
      </w:r>
      <w:r w:rsidRPr="00FD0A12">
        <w:rPr>
          <w:rFonts w:ascii="Arial" w:eastAsia="Arial" w:hAnsi="Arial" w:cs="Arial"/>
          <w:spacing w:val="1"/>
          <w:sz w:val="22"/>
          <w:szCs w:val="22"/>
        </w:rPr>
        <w:t>r</w:t>
      </w:r>
      <w:r w:rsidRPr="00FD0A12">
        <w:rPr>
          <w:rFonts w:ascii="Arial" w:eastAsia="Arial" w:hAnsi="Arial" w:cs="Arial"/>
          <w:spacing w:val="4"/>
          <w:sz w:val="22"/>
          <w:szCs w:val="22"/>
        </w:rPr>
        <w:t>t</w:t>
      </w:r>
      <w:r w:rsidRPr="00FD0A12">
        <w:rPr>
          <w:rFonts w:ascii="Arial" w:eastAsia="Arial" w:hAnsi="Arial" w:cs="Arial"/>
          <w:sz w:val="22"/>
          <w:szCs w:val="22"/>
        </w:rPr>
        <w:t>y 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ut</w:t>
      </w:r>
      <w:r w:rsidRPr="00FD0A12">
        <w:rPr>
          <w:rFonts w:ascii="Arial" w:eastAsia="Arial" w:hAnsi="Arial" w:cs="Arial"/>
          <w:spacing w:val="-1"/>
          <w:sz w:val="22"/>
          <w:szCs w:val="22"/>
        </w:rPr>
        <w:t>u</w:t>
      </w:r>
      <w:r w:rsidRPr="00FD0A12">
        <w:rPr>
          <w:rFonts w:ascii="Arial" w:eastAsia="Arial" w:hAnsi="Arial" w:cs="Arial"/>
          <w:sz w:val="22"/>
          <w:szCs w:val="22"/>
        </w:rPr>
        <w:t>al</w:t>
      </w:r>
      <w:r w:rsidRPr="00FD0A12">
        <w:rPr>
          <w:rFonts w:ascii="Arial" w:eastAsia="Arial" w:hAnsi="Arial" w:cs="Arial"/>
          <w:spacing w:val="-7"/>
          <w:sz w:val="22"/>
          <w:szCs w:val="22"/>
        </w:rPr>
        <w:t xml:space="preserve"> </w:t>
      </w:r>
      <w:r w:rsidRPr="00FD0A12">
        <w:rPr>
          <w:rFonts w:ascii="Arial" w:eastAsia="Arial" w:hAnsi="Arial" w:cs="Arial"/>
          <w:spacing w:val="3"/>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p</w:t>
      </w:r>
      <w:r w:rsidRPr="00FD0A12">
        <w:rPr>
          <w:rFonts w:ascii="Arial" w:eastAsia="Arial" w:hAnsi="Arial" w:cs="Arial"/>
          <w:spacing w:val="-1"/>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a</w:t>
      </w:r>
      <w:r w:rsidRPr="00FD0A12">
        <w:rPr>
          <w:rFonts w:ascii="Arial" w:eastAsia="Arial" w:hAnsi="Arial" w:cs="Arial"/>
          <w:sz w:val="22"/>
          <w:szCs w:val="22"/>
        </w:rPr>
        <w:t>nd</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1"/>
          <w:sz w:val="22"/>
          <w:szCs w:val="22"/>
        </w:rPr>
        <w:t>l</w:t>
      </w:r>
      <w:r w:rsidRPr="00FD0A12">
        <w:rPr>
          <w:rFonts w:ascii="Arial" w:eastAsia="Arial" w:hAnsi="Arial" w:cs="Arial"/>
          <w:sz w:val="22"/>
          <w:szCs w:val="22"/>
        </w:rPr>
        <w:t>eran</w:t>
      </w:r>
      <w:r w:rsidRPr="00FD0A12">
        <w:rPr>
          <w:rFonts w:ascii="Arial" w:eastAsia="Arial" w:hAnsi="Arial" w:cs="Arial"/>
          <w:spacing w:val="1"/>
          <w:sz w:val="22"/>
          <w:szCs w:val="22"/>
        </w:rPr>
        <w:t>c</w:t>
      </w:r>
      <w:r w:rsidRPr="00FD0A12">
        <w:rPr>
          <w:rFonts w:ascii="Arial" w:eastAsia="Arial" w:hAnsi="Arial" w:cs="Arial"/>
          <w:sz w:val="22"/>
          <w:szCs w:val="22"/>
        </w:rPr>
        <w:t>e</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o</w:t>
      </w:r>
      <w:r w:rsidRPr="00FD0A12">
        <w:rPr>
          <w:rFonts w:ascii="Arial" w:eastAsia="Arial" w:hAnsi="Arial" w:cs="Arial"/>
          <w:sz w:val="22"/>
          <w:szCs w:val="22"/>
        </w:rPr>
        <w:t>f t</w:t>
      </w:r>
      <w:r w:rsidRPr="00FD0A12">
        <w:rPr>
          <w:rFonts w:ascii="Arial" w:eastAsia="Arial" w:hAnsi="Arial" w:cs="Arial"/>
          <w:spacing w:val="-1"/>
          <w:sz w:val="22"/>
          <w:szCs w:val="22"/>
        </w:rPr>
        <w:t>h</w:t>
      </w:r>
      <w:r w:rsidRPr="00FD0A12">
        <w:rPr>
          <w:rFonts w:ascii="Arial" w:eastAsia="Arial" w:hAnsi="Arial" w:cs="Arial"/>
          <w:sz w:val="22"/>
          <w:szCs w:val="22"/>
        </w:rPr>
        <w:t>o</w:t>
      </w:r>
      <w:r w:rsidRPr="00FD0A12">
        <w:rPr>
          <w:rFonts w:ascii="Arial" w:eastAsia="Arial" w:hAnsi="Arial" w:cs="Arial"/>
          <w:spacing w:val="3"/>
          <w:sz w:val="22"/>
          <w:szCs w:val="22"/>
        </w:rPr>
        <w:t>s</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th</w:t>
      </w:r>
      <w:r w:rsidRPr="00FD0A12">
        <w:rPr>
          <w:rFonts w:ascii="Arial" w:eastAsia="Arial" w:hAnsi="Arial" w:cs="Arial"/>
          <w:spacing w:val="-5"/>
          <w:sz w:val="22"/>
          <w:szCs w:val="22"/>
        </w:rPr>
        <w:t xml:space="preserve"> </w:t>
      </w:r>
      <w:r w:rsidRPr="00FD0A12">
        <w:rPr>
          <w:rFonts w:ascii="Arial" w:eastAsia="Arial" w:hAnsi="Arial" w:cs="Arial"/>
          <w:spacing w:val="2"/>
          <w:sz w:val="22"/>
          <w:szCs w:val="22"/>
        </w:rPr>
        <w:t>d</w:t>
      </w:r>
      <w:r w:rsidRPr="00FD0A12">
        <w:rPr>
          <w:rFonts w:ascii="Arial" w:eastAsia="Arial" w:hAnsi="Arial" w:cs="Arial"/>
          <w:spacing w:val="-1"/>
          <w:sz w:val="22"/>
          <w:szCs w:val="22"/>
        </w:rPr>
        <w:t>i</w:t>
      </w:r>
      <w:r w:rsidRPr="00FD0A12">
        <w:rPr>
          <w:rFonts w:ascii="Arial" w:eastAsia="Arial" w:hAnsi="Arial" w:cs="Arial"/>
          <w:spacing w:val="2"/>
          <w:sz w:val="22"/>
          <w:szCs w:val="22"/>
        </w:rPr>
        <w:t>ff</w:t>
      </w:r>
      <w:r w:rsidRPr="00FD0A12">
        <w:rPr>
          <w:rFonts w:ascii="Arial" w:eastAsia="Arial" w:hAnsi="Arial" w:cs="Arial"/>
          <w:spacing w:val="4"/>
          <w:sz w:val="22"/>
          <w:szCs w:val="22"/>
        </w:rPr>
        <w:t>e</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7"/>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a</w:t>
      </w:r>
      <w:r w:rsidRPr="00FD0A12">
        <w:rPr>
          <w:rFonts w:ascii="Arial" w:eastAsia="Arial" w:hAnsi="Arial" w:cs="Arial"/>
          <w:spacing w:val="-1"/>
          <w:sz w:val="22"/>
          <w:szCs w:val="22"/>
        </w:rPr>
        <w:t>i</w:t>
      </w:r>
      <w:r w:rsidRPr="00FD0A12">
        <w:rPr>
          <w:rFonts w:ascii="Arial" w:eastAsia="Arial" w:hAnsi="Arial" w:cs="Arial"/>
          <w:sz w:val="22"/>
          <w:szCs w:val="22"/>
        </w:rPr>
        <w:t>ths</w:t>
      </w:r>
      <w:r w:rsidRPr="00FD0A12">
        <w:rPr>
          <w:rFonts w:ascii="Arial" w:eastAsia="Arial" w:hAnsi="Arial" w:cs="Arial"/>
          <w:spacing w:val="-5"/>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2"/>
          <w:sz w:val="22"/>
          <w:szCs w:val="22"/>
        </w:rPr>
        <w:t xml:space="preserve"> </w:t>
      </w:r>
      <w:r w:rsidRPr="00FD0A12">
        <w:rPr>
          <w:rFonts w:ascii="Arial" w:eastAsia="Arial" w:hAnsi="Arial" w:cs="Arial"/>
          <w:sz w:val="22"/>
          <w:szCs w:val="22"/>
        </w:rPr>
        <w:t>b</w:t>
      </w:r>
      <w:r w:rsidRPr="00FD0A12">
        <w:rPr>
          <w:rFonts w:ascii="Arial" w:eastAsia="Arial" w:hAnsi="Arial" w:cs="Arial"/>
          <w:spacing w:val="-1"/>
          <w:sz w:val="22"/>
          <w:szCs w:val="22"/>
        </w:rPr>
        <w:t>e</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z w:val="22"/>
          <w:szCs w:val="22"/>
        </w:rPr>
        <w:t>e</w:t>
      </w:r>
      <w:r w:rsidRPr="00FD0A12">
        <w:rPr>
          <w:rFonts w:ascii="Arial" w:eastAsia="Arial" w:hAnsi="Arial" w:cs="Arial"/>
          <w:spacing w:val="2"/>
          <w:sz w:val="22"/>
          <w:szCs w:val="22"/>
        </w:rPr>
        <w:t>f</w:t>
      </w:r>
      <w:r w:rsidRPr="00FD0A12">
        <w:rPr>
          <w:rFonts w:ascii="Arial" w:eastAsia="Arial" w:hAnsi="Arial" w:cs="Arial"/>
          <w:sz w:val="22"/>
          <w:szCs w:val="22"/>
        </w:rPr>
        <w:t>s</w:t>
      </w:r>
    </w:p>
    <w:p w14:paraId="06D6BFC7" w14:textId="77777777" w:rsidR="00A7177C" w:rsidRPr="00FD0A12" w:rsidRDefault="003C7DAC" w:rsidP="00B01E81">
      <w:pPr>
        <w:pStyle w:val="ListParagraph"/>
        <w:numPr>
          <w:ilvl w:val="0"/>
          <w:numId w:val="30"/>
        </w:numPr>
        <w:ind w:left="1080"/>
        <w:jc w:val="both"/>
        <w:rPr>
          <w:rFonts w:ascii="Arial" w:eastAsia="Arial" w:hAnsi="Arial" w:cs="Arial"/>
          <w:sz w:val="22"/>
          <w:szCs w:val="22"/>
        </w:rPr>
      </w:pPr>
      <w:r w:rsidRPr="00FD0A12">
        <w:rPr>
          <w:rFonts w:ascii="Arial" w:eastAsia="Arial" w:hAnsi="Arial" w:cs="Arial"/>
          <w:sz w:val="22"/>
          <w:szCs w:val="22"/>
        </w:rPr>
        <w:lastRenderedPageBreak/>
        <w:t>e</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z w:val="22"/>
          <w:szCs w:val="22"/>
        </w:rPr>
        <w:t>uri</w:t>
      </w:r>
      <w:r w:rsidRPr="00FD0A12">
        <w:rPr>
          <w:rFonts w:ascii="Arial" w:eastAsia="Arial" w:hAnsi="Arial" w:cs="Arial"/>
          <w:spacing w:val="1"/>
          <w:sz w:val="22"/>
          <w:szCs w:val="22"/>
        </w:rPr>
        <w:t>n</w:t>
      </w:r>
      <w:r w:rsidRPr="00FD0A12">
        <w:rPr>
          <w:rFonts w:ascii="Arial" w:eastAsia="Arial" w:hAnsi="Arial" w:cs="Arial"/>
          <w:sz w:val="22"/>
          <w:szCs w:val="22"/>
        </w:rPr>
        <w:t>g</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at</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p</w:t>
      </w:r>
      <w:r w:rsidRPr="00FD0A12">
        <w:rPr>
          <w:rFonts w:ascii="Arial" w:eastAsia="Arial" w:hAnsi="Arial" w:cs="Arial"/>
          <w:sz w:val="22"/>
          <w:szCs w:val="22"/>
        </w:rPr>
        <w:t>er</w:t>
      </w:r>
      <w:r w:rsidRPr="00FD0A12">
        <w:rPr>
          <w:rFonts w:ascii="Arial" w:eastAsia="Arial" w:hAnsi="Arial" w:cs="Arial"/>
          <w:spacing w:val="2"/>
          <w:sz w:val="22"/>
          <w:szCs w:val="22"/>
        </w:rPr>
        <w:t>s</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2"/>
          <w:sz w:val="22"/>
          <w:szCs w:val="22"/>
        </w:rPr>
        <w:t>a</w:t>
      </w:r>
      <w:r w:rsidRPr="00FD0A12">
        <w:rPr>
          <w:rFonts w:ascii="Arial" w:eastAsia="Arial" w:hAnsi="Arial" w:cs="Arial"/>
          <w:sz w:val="22"/>
          <w:szCs w:val="22"/>
        </w:rPr>
        <w:t>l</w:t>
      </w:r>
      <w:r w:rsidRPr="00FD0A12">
        <w:rPr>
          <w:rFonts w:ascii="Arial" w:eastAsia="Arial" w:hAnsi="Arial" w:cs="Arial"/>
          <w:spacing w:val="-9"/>
          <w:sz w:val="22"/>
          <w:szCs w:val="22"/>
        </w:rPr>
        <w:t xml:space="preserve"> </w:t>
      </w:r>
      <w:r w:rsidRPr="00FD0A12">
        <w:rPr>
          <w:rFonts w:ascii="Arial" w:eastAsia="Arial" w:hAnsi="Arial" w:cs="Arial"/>
          <w:spacing w:val="2"/>
          <w:sz w:val="22"/>
          <w:szCs w:val="22"/>
        </w:rPr>
        <w:t>b</w:t>
      </w:r>
      <w:r w:rsidRPr="00FD0A12">
        <w:rPr>
          <w:rFonts w:ascii="Arial" w:eastAsia="Arial" w:hAnsi="Arial" w:cs="Arial"/>
          <w:sz w:val="22"/>
          <w:szCs w:val="22"/>
        </w:rPr>
        <w:t>e</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z w:val="22"/>
          <w:szCs w:val="22"/>
        </w:rPr>
        <w:t>e</w:t>
      </w:r>
      <w:r w:rsidRPr="00FD0A12">
        <w:rPr>
          <w:rFonts w:ascii="Arial" w:eastAsia="Arial" w:hAnsi="Arial" w:cs="Arial"/>
          <w:spacing w:val="2"/>
          <w:sz w:val="22"/>
          <w:szCs w:val="22"/>
        </w:rPr>
        <w:t>f</w:t>
      </w:r>
      <w:r w:rsidRPr="00FD0A12">
        <w:rPr>
          <w:rFonts w:ascii="Arial" w:eastAsia="Arial" w:hAnsi="Arial" w:cs="Arial"/>
          <w:sz w:val="22"/>
          <w:szCs w:val="22"/>
        </w:rPr>
        <w:t>s</w:t>
      </w:r>
      <w:r w:rsidRPr="00FD0A12">
        <w:rPr>
          <w:rFonts w:ascii="Arial" w:eastAsia="Arial" w:hAnsi="Arial" w:cs="Arial"/>
          <w:spacing w:val="-5"/>
          <w:sz w:val="22"/>
          <w:szCs w:val="22"/>
        </w:rPr>
        <w:t xml:space="preserve"> </w:t>
      </w:r>
      <w:r w:rsidRPr="00FD0A12">
        <w:rPr>
          <w:rFonts w:ascii="Arial" w:eastAsia="Arial" w:hAnsi="Arial" w:cs="Arial"/>
          <w:sz w:val="22"/>
          <w:szCs w:val="22"/>
        </w:rPr>
        <w:t>are</w:t>
      </w:r>
      <w:r w:rsidRPr="00FD0A12">
        <w:rPr>
          <w:rFonts w:ascii="Arial" w:eastAsia="Arial" w:hAnsi="Arial" w:cs="Arial"/>
          <w:spacing w:val="-3"/>
          <w:sz w:val="22"/>
          <w:szCs w:val="22"/>
        </w:rPr>
        <w:t xml:space="preserve"> </w:t>
      </w:r>
      <w:r w:rsidRPr="00FD0A12">
        <w:rPr>
          <w:rFonts w:ascii="Arial" w:eastAsia="Arial" w:hAnsi="Arial" w:cs="Arial"/>
          <w:sz w:val="22"/>
          <w:szCs w:val="22"/>
        </w:rPr>
        <w:t>n</w:t>
      </w:r>
      <w:r w:rsidRPr="00FD0A12">
        <w:rPr>
          <w:rFonts w:ascii="Arial" w:eastAsia="Arial" w:hAnsi="Arial" w:cs="Arial"/>
          <w:spacing w:val="-1"/>
          <w:sz w:val="22"/>
          <w:szCs w:val="22"/>
        </w:rPr>
        <w:t>o</w:t>
      </w:r>
      <w:r w:rsidRPr="00FD0A12">
        <w:rPr>
          <w:rFonts w:ascii="Arial" w:eastAsia="Arial" w:hAnsi="Arial" w:cs="Arial"/>
          <w:sz w:val="22"/>
          <w:szCs w:val="22"/>
        </w:rPr>
        <w:t>t</w:t>
      </w:r>
      <w:r w:rsidRPr="00FD0A12">
        <w:rPr>
          <w:rFonts w:ascii="Arial" w:eastAsia="Arial" w:hAnsi="Arial" w:cs="Arial"/>
          <w:spacing w:val="-1"/>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x</w:t>
      </w:r>
      <w:r w:rsidRPr="00FD0A12">
        <w:rPr>
          <w:rFonts w:ascii="Arial" w:eastAsia="Arial" w:hAnsi="Arial" w:cs="Arial"/>
          <w:sz w:val="22"/>
          <w:szCs w:val="22"/>
        </w:rPr>
        <w:t>pre</w:t>
      </w:r>
      <w:r w:rsidRPr="00FD0A12">
        <w:rPr>
          <w:rFonts w:ascii="Arial" w:eastAsia="Arial" w:hAnsi="Arial" w:cs="Arial"/>
          <w:spacing w:val="1"/>
          <w:sz w:val="22"/>
          <w:szCs w:val="22"/>
        </w:rPr>
        <w:t>ss</w:t>
      </w:r>
      <w:r w:rsidRPr="00FD0A12">
        <w:rPr>
          <w:rFonts w:ascii="Arial" w:eastAsia="Arial" w:hAnsi="Arial" w:cs="Arial"/>
          <w:sz w:val="22"/>
          <w:szCs w:val="22"/>
        </w:rPr>
        <w:t>ed</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 w</w:t>
      </w:r>
      <w:r w:rsidRPr="00FD0A12">
        <w:rPr>
          <w:rFonts w:ascii="Arial" w:eastAsia="Arial" w:hAnsi="Arial" w:cs="Arial"/>
          <w:spacing w:val="2"/>
          <w:sz w:val="22"/>
          <w:szCs w:val="22"/>
        </w:rPr>
        <w:t>a</w:t>
      </w:r>
      <w:r w:rsidRPr="00FD0A12">
        <w:rPr>
          <w:rFonts w:ascii="Arial" w:eastAsia="Arial" w:hAnsi="Arial" w:cs="Arial"/>
          <w:spacing w:val="-4"/>
          <w:sz w:val="22"/>
          <w:szCs w:val="22"/>
        </w:rPr>
        <w:t>y</w:t>
      </w:r>
      <w:r w:rsidRPr="00FD0A12">
        <w:rPr>
          <w:rFonts w:ascii="Arial" w:eastAsia="Arial" w:hAnsi="Arial" w:cs="Arial"/>
          <w:sz w:val="22"/>
          <w:szCs w:val="22"/>
        </w:rPr>
        <w:t>s</w:t>
      </w:r>
      <w:r w:rsidRPr="00FD0A12">
        <w:rPr>
          <w:rFonts w:ascii="Arial" w:eastAsia="Arial" w:hAnsi="Arial" w:cs="Arial"/>
          <w:spacing w:val="-2"/>
          <w:sz w:val="22"/>
          <w:szCs w:val="22"/>
        </w:rPr>
        <w:t xml:space="preserve"> </w:t>
      </w:r>
      <w:r w:rsidRPr="00FD0A12">
        <w:rPr>
          <w:rFonts w:ascii="Arial" w:eastAsia="Arial" w:hAnsi="Arial" w:cs="Arial"/>
          <w:sz w:val="22"/>
          <w:szCs w:val="22"/>
        </w:rPr>
        <w:t>wh</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3"/>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x</w:t>
      </w:r>
      <w:r w:rsidRPr="00FD0A12">
        <w:rPr>
          <w:rFonts w:ascii="Arial" w:eastAsia="Arial" w:hAnsi="Arial" w:cs="Arial"/>
          <w:sz w:val="22"/>
          <w:szCs w:val="22"/>
        </w:rPr>
        <w:t>p</w:t>
      </w:r>
      <w:r w:rsidRPr="00FD0A12">
        <w:rPr>
          <w:rFonts w:ascii="Arial" w:eastAsia="Arial" w:hAnsi="Arial" w:cs="Arial"/>
          <w:spacing w:val="-1"/>
          <w:sz w:val="22"/>
          <w:szCs w:val="22"/>
        </w:rPr>
        <w:t>l</w:t>
      </w:r>
      <w:r w:rsidRPr="00FD0A12">
        <w:rPr>
          <w:rFonts w:ascii="Arial" w:eastAsia="Arial" w:hAnsi="Arial" w:cs="Arial"/>
          <w:spacing w:val="2"/>
          <w:sz w:val="22"/>
          <w:szCs w:val="22"/>
        </w:rPr>
        <w:t>o</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4"/>
          <w:sz w:val="22"/>
          <w:szCs w:val="22"/>
        </w:rPr>
        <w:t xml:space="preserve"> </w:t>
      </w:r>
      <w:r w:rsidR="00E15178" w:rsidRPr="00FD0A12">
        <w:rPr>
          <w:rFonts w:ascii="Arial" w:eastAsia="Arial" w:hAnsi="Arial" w:cs="Arial"/>
          <w:sz w:val="22"/>
          <w:szCs w:val="22"/>
        </w:rPr>
        <w:t>student</w:t>
      </w:r>
      <w:r w:rsidRPr="00FD0A12">
        <w:rPr>
          <w:rFonts w:ascii="Arial" w:eastAsia="Arial" w:hAnsi="Arial" w:cs="Arial"/>
          <w:spacing w:val="3"/>
          <w:sz w:val="22"/>
          <w:szCs w:val="22"/>
        </w:rPr>
        <w:t>s</w:t>
      </w:r>
      <w:r w:rsidRPr="00FD0A12">
        <w:rPr>
          <w:rFonts w:ascii="Arial" w:eastAsia="Arial" w:hAnsi="Arial" w:cs="Arial"/>
          <w:sz w:val="22"/>
          <w:szCs w:val="22"/>
        </w:rPr>
        <w:t>’</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v</w:t>
      </w:r>
      <w:r w:rsidRPr="00FD0A12">
        <w:rPr>
          <w:rFonts w:ascii="Arial" w:eastAsia="Arial" w:hAnsi="Arial" w:cs="Arial"/>
          <w:sz w:val="22"/>
          <w:szCs w:val="22"/>
        </w:rPr>
        <w:t>u</w:t>
      </w:r>
      <w:r w:rsidRPr="00FD0A12">
        <w:rPr>
          <w:rFonts w:ascii="Arial" w:eastAsia="Arial" w:hAnsi="Arial" w:cs="Arial"/>
          <w:spacing w:val="-1"/>
          <w:sz w:val="22"/>
          <w:szCs w:val="22"/>
        </w:rPr>
        <w:t>l</w:t>
      </w:r>
      <w:r w:rsidRPr="00FD0A12">
        <w:rPr>
          <w:rFonts w:ascii="Arial" w:eastAsia="Arial" w:hAnsi="Arial" w:cs="Arial"/>
          <w:spacing w:val="2"/>
          <w:sz w:val="22"/>
          <w:szCs w:val="22"/>
        </w:rPr>
        <w:t>n</w:t>
      </w:r>
      <w:r w:rsidRPr="00FD0A12">
        <w:rPr>
          <w:rFonts w:ascii="Arial" w:eastAsia="Arial" w:hAnsi="Arial" w:cs="Arial"/>
          <w:sz w:val="22"/>
          <w:szCs w:val="22"/>
        </w:rPr>
        <w:t>era</w:t>
      </w:r>
      <w:r w:rsidRPr="00FD0A12">
        <w:rPr>
          <w:rFonts w:ascii="Arial" w:eastAsia="Arial" w:hAnsi="Arial" w:cs="Arial"/>
          <w:spacing w:val="2"/>
          <w:sz w:val="22"/>
          <w:szCs w:val="22"/>
        </w:rPr>
        <w:t>b</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z w:val="22"/>
          <w:szCs w:val="22"/>
        </w:rPr>
        <w:t>y</w:t>
      </w:r>
      <w:r w:rsidRPr="00FD0A12">
        <w:rPr>
          <w:rFonts w:ascii="Arial" w:eastAsia="Arial" w:hAnsi="Arial" w:cs="Arial"/>
          <w:spacing w:val="-13"/>
          <w:sz w:val="22"/>
          <w:szCs w:val="22"/>
        </w:rPr>
        <w:t xml:space="preserve"> </w:t>
      </w:r>
      <w:r w:rsidRPr="00FD0A12">
        <w:rPr>
          <w:rFonts w:ascii="Arial" w:eastAsia="Arial" w:hAnsi="Arial" w:cs="Arial"/>
          <w:sz w:val="22"/>
          <w:szCs w:val="22"/>
        </w:rPr>
        <w:t>or</w:t>
      </w:r>
      <w:r w:rsidRPr="00FD0A12">
        <w:rPr>
          <w:rFonts w:ascii="Arial" w:eastAsia="Arial" w:hAnsi="Arial" w:cs="Arial"/>
          <w:spacing w:val="-2"/>
          <w:sz w:val="22"/>
          <w:szCs w:val="22"/>
        </w:rPr>
        <w:t xml:space="preserve"> </w:t>
      </w:r>
      <w:r w:rsidRPr="00FD0A12">
        <w:rPr>
          <w:rFonts w:ascii="Arial" w:eastAsia="Arial" w:hAnsi="Arial" w:cs="Arial"/>
          <w:spacing w:val="5"/>
          <w:sz w:val="22"/>
          <w:szCs w:val="22"/>
        </w:rPr>
        <w:t>m</w:t>
      </w:r>
      <w:r w:rsidRPr="00FD0A12">
        <w:rPr>
          <w:rFonts w:ascii="Arial" w:eastAsia="Arial" w:hAnsi="Arial" w:cs="Arial"/>
          <w:spacing w:val="-1"/>
          <w:sz w:val="22"/>
          <w:szCs w:val="22"/>
        </w:rPr>
        <w:t>i</w:t>
      </w:r>
      <w:r w:rsidRPr="00FD0A12">
        <w:rPr>
          <w:rFonts w:ascii="Arial" w:eastAsia="Arial" w:hAnsi="Arial" w:cs="Arial"/>
          <w:sz w:val="22"/>
          <w:szCs w:val="22"/>
        </w:rPr>
        <w:t>g</w:t>
      </w:r>
      <w:r w:rsidRPr="00FD0A12">
        <w:rPr>
          <w:rFonts w:ascii="Arial" w:eastAsia="Arial" w:hAnsi="Arial" w:cs="Arial"/>
          <w:spacing w:val="-1"/>
          <w:sz w:val="22"/>
          <w:szCs w:val="22"/>
        </w:rPr>
        <w:t>h</w:t>
      </w:r>
      <w:r w:rsidRPr="00FD0A12">
        <w:rPr>
          <w:rFonts w:ascii="Arial" w:eastAsia="Arial" w:hAnsi="Arial" w:cs="Arial"/>
          <w:sz w:val="22"/>
          <w:szCs w:val="22"/>
        </w:rPr>
        <w:t>t</w:t>
      </w:r>
      <w:r w:rsidR="00A7177C" w:rsidRPr="00FD0A12">
        <w:rPr>
          <w:rFonts w:ascii="Arial" w:eastAsia="Arial" w:hAnsi="Arial" w:cs="Arial"/>
          <w:sz w:val="22"/>
          <w:szCs w:val="22"/>
        </w:rPr>
        <w:t xml:space="preserve"> </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z w:val="22"/>
          <w:szCs w:val="22"/>
        </w:rPr>
        <w:t>d</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em to</w:t>
      </w:r>
      <w:r w:rsidRPr="00FD0A12">
        <w:rPr>
          <w:rFonts w:ascii="Arial" w:eastAsia="Arial" w:hAnsi="Arial" w:cs="Arial"/>
          <w:spacing w:val="-3"/>
          <w:sz w:val="22"/>
          <w:szCs w:val="22"/>
        </w:rPr>
        <w:t xml:space="preserve"> </w:t>
      </w:r>
      <w:r w:rsidRPr="00FD0A12">
        <w:rPr>
          <w:rFonts w:ascii="Arial" w:eastAsia="Arial" w:hAnsi="Arial" w:cs="Arial"/>
          <w:sz w:val="22"/>
          <w:szCs w:val="22"/>
        </w:rPr>
        <w:t>break</w:t>
      </w:r>
      <w:r w:rsidRPr="00FD0A12">
        <w:rPr>
          <w:rFonts w:ascii="Arial" w:eastAsia="Arial" w:hAnsi="Arial" w:cs="Arial"/>
          <w:spacing w:val="-2"/>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l</w:t>
      </w:r>
      <w:r w:rsidRPr="00FD0A12">
        <w:rPr>
          <w:rFonts w:ascii="Arial" w:eastAsia="Arial" w:hAnsi="Arial" w:cs="Arial"/>
          <w:spacing w:val="2"/>
          <w:sz w:val="22"/>
          <w:szCs w:val="22"/>
        </w:rPr>
        <w:t>a</w:t>
      </w:r>
      <w:r w:rsidR="00A7177C" w:rsidRPr="00FD0A12">
        <w:rPr>
          <w:rFonts w:ascii="Arial" w:eastAsia="Arial" w:hAnsi="Arial" w:cs="Arial"/>
          <w:sz w:val="22"/>
          <w:szCs w:val="22"/>
        </w:rPr>
        <w:t>w</w:t>
      </w:r>
    </w:p>
    <w:p w14:paraId="7787DF53" w14:textId="77777777" w:rsidR="00B96B2D" w:rsidRPr="00FD0A12" w:rsidRDefault="00B96B2D" w:rsidP="00B96B2D">
      <w:pPr>
        <w:jc w:val="both"/>
        <w:rPr>
          <w:rFonts w:ascii="Arial" w:eastAsia="Arial" w:hAnsi="Arial" w:cs="Arial"/>
          <w:spacing w:val="3"/>
          <w:sz w:val="22"/>
          <w:szCs w:val="22"/>
        </w:rPr>
      </w:pPr>
    </w:p>
    <w:p w14:paraId="328F6F89" w14:textId="77777777" w:rsidR="00B96B2D" w:rsidRPr="00FD0A12" w:rsidRDefault="003C7DAC" w:rsidP="00B96B2D">
      <w:pPr>
        <w:pStyle w:val="ListParagraph"/>
        <w:numPr>
          <w:ilvl w:val="0"/>
          <w:numId w:val="35"/>
        </w:numPr>
        <w:jc w:val="both"/>
        <w:rPr>
          <w:rFonts w:ascii="Arial" w:eastAsia="Arial" w:hAnsi="Arial" w:cs="Arial"/>
          <w:sz w:val="22"/>
          <w:szCs w:val="22"/>
        </w:rPr>
      </w:pPr>
      <w:r w:rsidRPr="00FD0A12">
        <w:rPr>
          <w:rFonts w:ascii="Arial" w:eastAsia="Arial" w:hAnsi="Arial" w:cs="Arial"/>
          <w:spacing w:val="3"/>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pacing w:val="1"/>
          <w:sz w:val="22"/>
          <w:szCs w:val="22"/>
        </w:rPr>
        <w:t>r</w:t>
      </w:r>
      <w:r w:rsidRPr="00FD0A12">
        <w:rPr>
          <w:rFonts w:ascii="Arial" w:eastAsia="Arial" w:hAnsi="Arial" w:cs="Arial"/>
          <w:sz w:val="22"/>
          <w:szCs w:val="22"/>
        </w:rPr>
        <w:t>s</w:t>
      </w:r>
      <w:r w:rsidRPr="00FD0A12">
        <w:rPr>
          <w:rFonts w:ascii="Arial" w:eastAsia="Arial" w:hAnsi="Arial" w:cs="Arial"/>
          <w:spacing w:val="-10"/>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u</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h</w:t>
      </w:r>
      <w:r w:rsidRPr="00FD0A12">
        <w:rPr>
          <w:rFonts w:ascii="Arial" w:eastAsia="Arial" w:hAnsi="Arial" w:cs="Arial"/>
          <w:sz w:val="22"/>
          <w:szCs w:val="22"/>
        </w:rPr>
        <w:t>a</w:t>
      </w:r>
      <w:r w:rsidRPr="00FD0A12">
        <w:rPr>
          <w:rFonts w:ascii="Arial" w:eastAsia="Arial" w:hAnsi="Arial" w:cs="Arial"/>
          <w:spacing w:val="-2"/>
          <w:sz w:val="22"/>
          <w:szCs w:val="22"/>
        </w:rPr>
        <w:t>v</w:t>
      </w:r>
      <w:r w:rsidRPr="00FD0A12">
        <w:rPr>
          <w:rFonts w:ascii="Arial" w:eastAsia="Arial" w:hAnsi="Arial" w:cs="Arial"/>
          <w:sz w:val="22"/>
          <w:szCs w:val="22"/>
        </w:rPr>
        <w:t>e</w:t>
      </w:r>
      <w:r w:rsidRPr="00FD0A12">
        <w:rPr>
          <w:rFonts w:ascii="Arial" w:eastAsia="Arial" w:hAnsi="Arial" w:cs="Arial"/>
          <w:spacing w:val="-2"/>
          <w:sz w:val="22"/>
          <w:szCs w:val="22"/>
        </w:rPr>
        <w:t xml:space="preserve"> </w:t>
      </w:r>
      <w:r w:rsidRPr="00FD0A12">
        <w:rPr>
          <w:rFonts w:ascii="Arial" w:eastAsia="Arial" w:hAnsi="Arial" w:cs="Arial"/>
          <w:sz w:val="22"/>
          <w:szCs w:val="22"/>
        </w:rPr>
        <w:t>pro</w:t>
      </w:r>
      <w:r w:rsidRPr="00FD0A12">
        <w:rPr>
          <w:rFonts w:ascii="Arial" w:eastAsia="Arial" w:hAnsi="Arial" w:cs="Arial"/>
          <w:spacing w:val="2"/>
          <w:sz w:val="22"/>
          <w:szCs w:val="22"/>
        </w:rPr>
        <w:t>p</w:t>
      </w:r>
      <w:r w:rsidRPr="00FD0A12">
        <w:rPr>
          <w:rFonts w:ascii="Arial" w:eastAsia="Arial" w:hAnsi="Arial" w:cs="Arial"/>
          <w:sz w:val="22"/>
          <w:szCs w:val="22"/>
        </w:rPr>
        <w:t>er</w:t>
      </w:r>
      <w:r w:rsidRPr="00FD0A12">
        <w:rPr>
          <w:rFonts w:ascii="Arial" w:eastAsia="Arial" w:hAnsi="Arial" w:cs="Arial"/>
          <w:spacing w:val="-6"/>
          <w:sz w:val="22"/>
          <w:szCs w:val="22"/>
        </w:rPr>
        <w:t xml:space="preserve"> </w:t>
      </w:r>
      <w:r w:rsidRPr="00FD0A12">
        <w:rPr>
          <w:rFonts w:ascii="Arial" w:eastAsia="Arial" w:hAnsi="Arial" w:cs="Arial"/>
          <w:sz w:val="22"/>
          <w:szCs w:val="22"/>
        </w:rPr>
        <w:t>and</w:t>
      </w:r>
      <w:r w:rsidRPr="00FD0A12">
        <w:rPr>
          <w:rFonts w:ascii="Arial" w:eastAsia="Arial" w:hAnsi="Arial" w:cs="Arial"/>
          <w:spacing w:val="-2"/>
          <w:sz w:val="22"/>
          <w:szCs w:val="22"/>
        </w:rPr>
        <w:t xml:space="preserve"> </w:t>
      </w:r>
      <w:r w:rsidRPr="00FD0A12">
        <w:rPr>
          <w:rFonts w:ascii="Arial" w:eastAsia="Arial" w:hAnsi="Arial" w:cs="Arial"/>
          <w:sz w:val="22"/>
          <w:szCs w:val="22"/>
        </w:rPr>
        <w:t>pro</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2"/>
          <w:sz w:val="22"/>
          <w:szCs w:val="22"/>
        </w:rPr>
        <w:t>a</w:t>
      </w:r>
      <w:r w:rsidRPr="00FD0A12">
        <w:rPr>
          <w:rFonts w:ascii="Arial" w:eastAsia="Arial" w:hAnsi="Arial" w:cs="Arial"/>
          <w:sz w:val="22"/>
          <w:szCs w:val="22"/>
        </w:rPr>
        <w:t>l</w:t>
      </w:r>
      <w:r w:rsidRPr="00FD0A12">
        <w:rPr>
          <w:rFonts w:ascii="Arial" w:eastAsia="Arial" w:hAnsi="Arial" w:cs="Arial"/>
          <w:spacing w:val="-12"/>
          <w:sz w:val="22"/>
          <w:szCs w:val="22"/>
        </w:rPr>
        <w:t xml:space="preserve"> </w:t>
      </w:r>
      <w:r w:rsidRPr="00FD0A12">
        <w:rPr>
          <w:rFonts w:ascii="Arial" w:eastAsia="Arial" w:hAnsi="Arial" w:cs="Arial"/>
          <w:sz w:val="22"/>
          <w:szCs w:val="22"/>
        </w:rPr>
        <w:t>re</w:t>
      </w:r>
      <w:r w:rsidRPr="00FD0A12">
        <w:rPr>
          <w:rFonts w:ascii="Arial" w:eastAsia="Arial" w:hAnsi="Arial" w:cs="Arial"/>
          <w:spacing w:val="1"/>
          <w:sz w:val="22"/>
          <w:szCs w:val="22"/>
        </w:rPr>
        <w:t>g</w:t>
      </w:r>
      <w:r w:rsidRPr="00FD0A12">
        <w:rPr>
          <w:rFonts w:ascii="Arial" w:eastAsia="Arial" w:hAnsi="Arial" w:cs="Arial"/>
          <w:sz w:val="22"/>
          <w:szCs w:val="22"/>
        </w:rPr>
        <w:t>ard</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2"/>
          <w:sz w:val="22"/>
          <w:szCs w:val="22"/>
        </w:rPr>
        <w:t xml:space="preserve"> </w:t>
      </w:r>
      <w:r w:rsidRPr="00FD0A12">
        <w:rPr>
          <w:rFonts w:ascii="Arial" w:eastAsia="Arial" w:hAnsi="Arial" w:cs="Arial"/>
          <w:sz w:val="22"/>
          <w:szCs w:val="22"/>
        </w:rPr>
        <w:t>the</w:t>
      </w:r>
      <w:r w:rsidRPr="00FD0A12">
        <w:rPr>
          <w:rFonts w:ascii="Arial" w:eastAsia="Arial" w:hAnsi="Arial" w:cs="Arial"/>
          <w:spacing w:val="-2"/>
          <w:sz w:val="22"/>
          <w:szCs w:val="22"/>
        </w:rPr>
        <w:t xml:space="preserve"> </w:t>
      </w:r>
      <w:r w:rsidRPr="00FD0A12">
        <w:rPr>
          <w:rFonts w:ascii="Arial" w:eastAsia="Arial" w:hAnsi="Arial" w:cs="Arial"/>
          <w:sz w:val="22"/>
          <w:szCs w:val="22"/>
        </w:rPr>
        <w:t>et</w:t>
      </w:r>
      <w:r w:rsidRPr="00FD0A12">
        <w:rPr>
          <w:rFonts w:ascii="Arial" w:eastAsia="Arial" w:hAnsi="Arial" w:cs="Arial"/>
          <w:spacing w:val="-1"/>
          <w:sz w:val="22"/>
          <w:szCs w:val="22"/>
        </w:rPr>
        <w:t>h</w:t>
      </w:r>
      <w:r w:rsidRPr="00FD0A12">
        <w:rPr>
          <w:rFonts w:ascii="Arial" w:eastAsia="Arial" w:hAnsi="Arial" w:cs="Arial"/>
          <w:sz w:val="22"/>
          <w:szCs w:val="22"/>
        </w:rPr>
        <w:t>o</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3"/>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o</w:t>
      </w:r>
      <w:r w:rsidRPr="00FD0A12">
        <w:rPr>
          <w:rFonts w:ascii="Arial" w:eastAsia="Arial" w:hAnsi="Arial" w:cs="Arial"/>
          <w:spacing w:val="-1"/>
          <w:sz w:val="22"/>
          <w:szCs w:val="22"/>
        </w:rPr>
        <w:t>li</w:t>
      </w:r>
      <w:r w:rsidRPr="00FD0A12">
        <w:rPr>
          <w:rFonts w:ascii="Arial" w:eastAsia="Arial" w:hAnsi="Arial" w:cs="Arial"/>
          <w:spacing w:val="1"/>
          <w:sz w:val="22"/>
          <w:szCs w:val="22"/>
        </w:rPr>
        <w:t>ci</w:t>
      </w:r>
      <w:r w:rsidRPr="00FD0A12">
        <w:rPr>
          <w:rFonts w:ascii="Arial" w:eastAsia="Arial" w:hAnsi="Arial" w:cs="Arial"/>
          <w:sz w:val="22"/>
          <w:szCs w:val="22"/>
        </w:rPr>
        <w:t>es</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pr</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es</w:t>
      </w:r>
      <w:r w:rsidRPr="00FD0A12">
        <w:rPr>
          <w:rFonts w:ascii="Arial" w:eastAsia="Arial" w:hAnsi="Arial" w:cs="Arial"/>
          <w:spacing w:val="-7"/>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z w:val="22"/>
          <w:szCs w:val="22"/>
        </w:rPr>
        <w:t>e</w:t>
      </w:r>
      <w:r w:rsidR="00A7177C" w:rsidRPr="00FD0A12">
        <w:rPr>
          <w:rFonts w:ascii="Arial" w:eastAsia="Arial" w:hAnsi="Arial" w:cs="Arial"/>
          <w:sz w:val="22"/>
          <w:szCs w:val="22"/>
        </w:rPr>
        <w:t xml:space="preserve"> </w:t>
      </w:r>
      <w:r w:rsidRPr="00FD0A12">
        <w:rPr>
          <w:rFonts w:ascii="Arial" w:eastAsia="Arial" w:hAnsi="Arial" w:cs="Arial"/>
          <w:spacing w:val="1"/>
          <w:sz w:val="22"/>
          <w:szCs w:val="22"/>
        </w:rPr>
        <w:t>sc</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z w:val="22"/>
          <w:szCs w:val="22"/>
        </w:rPr>
        <w:t>ol</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 wh</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t</w:t>
      </w:r>
      <w:r w:rsidRPr="00FD0A12">
        <w:rPr>
          <w:rFonts w:ascii="Arial" w:eastAsia="Arial" w:hAnsi="Arial" w:cs="Arial"/>
          <w:sz w:val="22"/>
          <w:szCs w:val="22"/>
        </w:rPr>
        <w:t>h</w:t>
      </w:r>
      <w:r w:rsidRPr="00FD0A12">
        <w:rPr>
          <w:rFonts w:ascii="Arial" w:eastAsia="Arial" w:hAnsi="Arial" w:cs="Arial"/>
          <w:spacing w:val="4"/>
          <w:sz w:val="22"/>
          <w:szCs w:val="22"/>
        </w:rPr>
        <w:t>e</w:t>
      </w:r>
      <w:r w:rsidRPr="00FD0A12">
        <w:rPr>
          <w:rFonts w:ascii="Arial" w:eastAsia="Arial" w:hAnsi="Arial" w:cs="Arial"/>
          <w:sz w:val="22"/>
          <w:szCs w:val="22"/>
        </w:rPr>
        <w:t>y</w:t>
      </w:r>
      <w:r w:rsidRPr="00FD0A12">
        <w:rPr>
          <w:rFonts w:ascii="Arial" w:eastAsia="Arial" w:hAnsi="Arial" w:cs="Arial"/>
          <w:spacing w:val="-8"/>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a</w:t>
      </w:r>
      <w:r w:rsidRPr="00FD0A12">
        <w:rPr>
          <w:rFonts w:ascii="Arial" w:eastAsia="Arial" w:hAnsi="Arial" w:cs="Arial"/>
          <w:spacing w:val="-1"/>
          <w:sz w:val="22"/>
          <w:szCs w:val="22"/>
        </w:rPr>
        <w:t>i</w:t>
      </w:r>
      <w:r w:rsidRPr="00FD0A12">
        <w:rPr>
          <w:rFonts w:ascii="Arial" w:eastAsia="Arial" w:hAnsi="Arial" w:cs="Arial"/>
          <w:sz w:val="22"/>
          <w:szCs w:val="22"/>
        </w:rPr>
        <w:t>nt</w:t>
      </w:r>
      <w:r w:rsidRPr="00FD0A12">
        <w:rPr>
          <w:rFonts w:ascii="Arial" w:eastAsia="Arial" w:hAnsi="Arial" w:cs="Arial"/>
          <w:spacing w:val="1"/>
          <w:sz w:val="22"/>
          <w:szCs w:val="22"/>
        </w:rPr>
        <w:t>a</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6"/>
          <w:sz w:val="22"/>
          <w:szCs w:val="22"/>
        </w:rPr>
        <w:t xml:space="preserve"> </w:t>
      </w:r>
      <w:r w:rsidRPr="00FD0A12">
        <w:rPr>
          <w:rFonts w:ascii="Arial" w:eastAsia="Arial" w:hAnsi="Arial" w:cs="Arial"/>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gh</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2"/>
          <w:sz w:val="22"/>
          <w:szCs w:val="22"/>
        </w:rPr>
        <w:t>a</w:t>
      </w:r>
      <w:r w:rsidRPr="00FD0A12">
        <w:rPr>
          <w:rFonts w:ascii="Arial" w:eastAsia="Arial" w:hAnsi="Arial" w:cs="Arial"/>
          <w:sz w:val="22"/>
          <w:szCs w:val="22"/>
        </w:rPr>
        <w:t>n</w:t>
      </w:r>
      <w:r w:rsidRPr="00FD0A12">
        <w:rPr>
          <w:rFonts w:ascii="Arial" w:eastAsia="Arial" w:hAnsi="Arial" w:cs="Arial"/>
          <w:spacing w:val="-1"/>
          <w:sz w:val="22"/>
          <w:szCs w:val="22"/>
        </w:rPr>
        <w:t>d</w:t>
      </w:r>
      <w:r w:rsidRPr="00FD0A12">
        <w:rPr>
          <w:rFonts w:ascii="Arial" w:eastAsia="Arial" w:hAnsi="Arial" w:cs="Arial"/>
          <w:sz w:val="22"/>
          <w:szCs w:val="22"/>
        </w:rPr>
        <w:t>ar</w:t>
      </w:r>
      <w:r w:rsidRPr="00FD0A12">
        <w:rPr>
          <w:rFonts w:ascii="Arial" w:eastAsia="Arial" w:hAnsi="Arial" w:cs="Arial"/>
          <w:spacing w:val="2"/>
          <w:sz w:val="22"/>
          <w:szCs w:val="22"/>
        </w:rPr>
        <w:t>d</w:t>
      </w:r>
      <w:r w:rsidRPr="00FD0A12">
        <w:rPr>
          <w:rFonts w:ascii="Arial" w:eastAsia="Arial" w:hAnsi="Arial" w:cs="Arial"/>
          <w:sz w:val="22"/>
          <w:szCs w:val="22"/>
        </w:rPr>
        <w:t>s</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1"/>
          <w:sz w:val="22"/>
          <w:szCs w:val="22"/>
        </w:rPr>
        <w:t>i</w:t>
      </w:r>
      <w:r w:rsidRPr="00FD0A12">
        <w:rPr>
          <w:rFonts w:ascii="Arial" w:eastAsia="Arial" w:hAnsi="Arial" w:cs="Arial"/>
          <w:sz w:val="22"/>
          <w:szCs w:val="22"/>
        </w:rPr>
        <w:t>r</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o</w:t>
      </w:r>
      <w:r w:rsidRPr="00FD0A12">
        <w:rPr>
          <w:rFonts w:ascii="Arial" w:eastAsia="Arial" w:hAnsi="Arial" w:cs="Arial"/>
          <w:sz w:val="22"/>
          <w:szCs w:val="22"/>
        </w:rPr>
        <w:t>wn</w:t>
      </w:r>
      <w:r w:rsidRPr="00FD0A12">
        <w:rPr>
          <w:rFonts w:ascii="Arial" w:eastAsia="Arial" w:hAnsi="Arial" w:cs="Arial"/>
          <w:spacing w:val="-2"/>
          <w:sz w:val="22"/>
          <w:szCs w:val="22"/>
        </w:rPr>
        <w:t xml:space="preserve"> </w:t>
      </w:r>
      <w:r w:rsidRPr="00FD0A12">
        <w:rPr>
          <w:rFonts w:ascii="Arial" w:eastAsia="Arial" w:hAnsi="Arial" w:cs="Arial"/>
          <w:sz w:val="22"/>
          <w:szCs w:val="22"/>
        </w:rPr>
        <w:t>at</w:t>
      </w:r>
      <w:r w:rsidRPr="00FD0A12">
        <w:rPr>
          <w:rFonts w:ascii="Arial" w:eastAsia="Arial" w:hAnsi="Arial" w:cs="Arial"/>
          <w:spacing w:val="-1"/>
          <w:sz w:val="22"/>
          <w:szCs w:val="22"/>
        </w:rPr>
        <w:t>t</w:t>
      </w:r>
      <w:r w:rsidRPr="00FD0A12">
        <w:rPr>
          <w:rFonts w:ascii="Arial" w:eastAsia="Arial" w:hAnsi="Arial" w:cs="Arial"/>
          <w:spacing w:val="2"/>
          <w:sz w:val="22"/>
          <w:szCs w:val="22"/>
        </w:rPr>
        <w:t>e</w:t>
      </w:r>
      <w:r w:rsidRPr="00FD0A12">
        <w:rPr>
          <w:rFonts w:ascii="Arial" w:eastAsia="Arial" w:hAnsi="Arial" w:cs="Arial"/>
          <w:sz w:val="22"/>
          <w:szCs w:val="22"/>
        </w:rPr>
        <w:t>n</w:t>
      </w:r>
      <w:r w:rsidRPr="00FD0A12">
        <w:rPr>
          <w:rFonts w:ascii="Arial" w:eastAsia="Arial" w:hAnsi="Arial" w:cs="Arial"/>
          <w:spacing w:val="-1"/>
          <w:sz w:val="22"/>
          <w:szCs w:val="22"/>
        </w:rPr>
        <w:t>d</w:t>
      </w:r>
      <w:r w:rsidRPr="00FD0A12">
        <w:rPr>
          <w:rFonts w:ascii="Arial" w:eastAsia="Arial" w:hAnsi="Arial" w:cs="Arial"/>
          <w:spacing w:val="2"/>
          <w:sz w:val="22"/>
          <w:szCs w:val="22"/>
        </w:rPr>
        <w:t>a</w:t>
      </w:r>
      <w:r w:rsidRPr="00FD0A12">
        <w:rPr>
          <w:rFonts w:ascii="Arial" w:eastAsia="Arial" w:hAnsi="Arial" w:cs="Arial"/>
          <w:sz w:val="22"/>
          <w:szCs w:val="22"/>
        </w:rPr>
        <w:t>n</w:t>
      </w:r>
      <w:r w:rsidRPr="00FD0A12">
        <w:rPr>
          <w:rFonts w:ascii="Arial" w:eastAsia="Arial" w:hAnsi="Arial" w:cs="Arial"/>
          <w:spacing w:val="1"/>
          <w:sz w:val="22"/>
          <w:szCs w:val="22"/>
        </w:rPr>
        <w:t>c</w:t>
      </w:r>
      <w:r w:rsidRPr="00FD0A12">
        <w:rPr>
          <w:rFonts w:ascii="Arial" w:eastAsia="Arial" w:hAnsi="Arial" w:cs="Arial"/>
          <w:sz w:val="22"/>
          <w:szCs w:val="22"/>
        </w:rPr>
        <w:t>e</w:t>
      </w:r>
      <w:r w:rsidRPr="00FD0A12">
        <w:rPr>
          <w:rFonts w:ascii="Arial" w:eastAsia="Arial" w:hAnsi="Arial" w:cs="Arial"/>
          <w:spacing w:val="-10"/>
          <w:sz w:val="22"/>
          <w:szCs w:val="22"/>
        </w:rPr>
        <w:t xml:space="preserve"> </w:t>
      </w:r>
      <w:r w:rsidRPr="00FD0A12">
        <w:rPr>
          <w:rFonts w:ascii="Arial" w:eastAsia="Arial" w:hAnsi="Arial" w:cs="Arial"/>
          <w:spacing w:val="1"/>
          <w:sz w:val="22"/>
          <w:szCs w:val="22"/>
        </w:rPr>
        <w:t>a</w:t>
      </w:r>
      <w:r w:rsidRPr="00FD0A12">
        <w:rPr>
          <w:rFonts w:ascii="Arial" w:eastAsia="Arial" w:hAnsi="Arial" w:cs="Arial"/>
          <w:sz w:val="22"/>
          <w:szCs w:val="22"/>
        </w:rPr>
        <w:t>nd</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p</w:t>
      </w:r>
      <w:r w:rsidRPr="00FD0A12">
        <w:rPr>
          <w:rFonts w:ascii="Arial" w:eastAsia="Arial" w:hAnsi="Arial" w:cs="Arial"/>
          <w:sz w:val="22"/>
          <w:szCs w:val="22"/>
        </w:rPr>
        <w:t>u</w:t>
      </w:r>
      <w:r w:rsidRPr="00FD0A12">
        <w:rPr>
          <w:rFonts w:ascii="Arial" w:eastAsia="Arial" w:hAnsi="Arial" w:cs="Arial"/>
          <w:spacing w:val="-1"/>
          <w:sz w:val="22"/>
          <w:szCs w:val="22"/>
        </w:rPr>
        <w:t>n</w:t>
      </w:r>
      <w:r w:rsidRPr="00FD0A12">
        <w:rPr>
          <w:rFonts w:ascii="Arial" w:eastAsia="Arial" w:hAnsi="Arial" w:cs="Arial"/>
          <w:spacing w:val="1"/>
          <w:sz w:val="22"/>
          <w:szCs w:val="22"/>
        </w:rPr>
        <w:t>c</w:t>
      </w:r>
      <w:r w:rsidRPr="00FD0A12">
        <w:rPr>
          <w:rFonts w:ascii="Arial" w:eastAsia="Arial" w:hAnsi="Arial" w:cs="Arial"/>
          <w:sz w:val="22"/>
          <w:szCs w:val="22"/>
        </w:rPr>
        <w:t>tu</w:t>
      </w:r>
      <w:r w:rsidRPr="00FD0A12">
        <w:rPr>
          <w:rFonts w:ascii="Arial" w:eastAsia="Arial" w:hAnsi="Arial" w:cs="Arial"/>
          <w:spacing w:val="1"/>
          <w:sz w:val="22"/>
          <w:szCs w:val="22"/>
        </w:rPr>
        <w:t>a</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pacing w:val="-4"/>
          <w:sz w:val="22"/>
          <w:szCs w:val="22"/>
        </w:rPr>
        <w:t>y</w:t>
      </w:r>
      <w:r w:rsidRPr="00FD0A12">
        <w:rPr>
          <w:rFonts w:ascii="Arial" w:eastAsia="Arial" w:hAnsi="Arial" w:cs="Arial"/>
          <w:sz w:val="22"/>
          <w:szCs w:val="22"/>
        </w:rPr>
        <w:t>.</w:t>
      </w:r>
    </w:p>
    <w:p w14:paraId="43B6A253" w14:textId="77777777" w:rsidR="00B96B2D" w:rsidRPr="00FD0A12" w:rsidRDefault="00B96B2D" w:rsidP="00B96B2D">
      <w:pPr>
        <w:ind w:left="360"/>
        <w:jc w:val="both"/>
        <w:rPr>
          <w:rFonts w:ascii="Arial" w:eastAsia="Arial" w:hAnsi="Arial" w:cs="Arial"/>
          <w:sz w:val="22"/>
          <w:szCs w:val="22"/>
        </w:rPr>
      </w:pPr>
    </w:p>
    <w:p w14:paraId="507E35E6" w14:textId="77777777" w:rsidR="007A25AE" w:rsidRPr="00FD0A12" w:rsidRDefault="003C7DAC" w:rsidP="00B96B2D">
      <w:pPr>
        <w:pStyle w:val="ListParagraph"/>
        <w:numPr>
          <w:ilvl w:val="0"/>
          <w:numId w:val="35"/>
        </w:numPr>
        <w:jc w:val="both"/>
        <w:rPr>
          <w:rFonts w:ascii="Arial" w:eastAsia="Arial" w:hAnsi="Arial" w:cs="Arial"/>
          <w:sz w:val="22"/>
          <w:szCs w:val="22"/>
        </w:rPr>
      </w:pPr>
      <w:r w:rsidRPr="00FD0A12">
        <w:rPr>
          <w:rFonts w:ascii="Arial" w:eastAsia="Arial" w:hAnsi="Arial" w:cs="Arial"/>
          <w:spacing w:val="3"/>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pacing w:val="1"/>
          <w:sz w:val="22"/>
          <w:szCs w:val="22"/>
        </w:rPr>
        <w:t>r</w:t>
      </w:r>
      <w:r w:rsidRPr="00FD0A12">
        <w:rPr>
          <w:rFonts w:ascii="Arial" w:eastAsia="Arial" w:hAnsi="Arial" w:cs="Arial"/>
          <w:sz w:val="22"/>
          <w:szCs w:val="22"/>
        </w:rPr>
        <w:t>s</w:t>
      </w:r>
      <w:r w:rsidRPr="00FD0A12">
        <w:rPr>
          <w:rFonts w:ascii="Arial" w:eastAsia="Arial" w:hAnsi="Arial" w:cs="Arial"/>
          <w:spacing w:val="-10"/>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u</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h</w:t>
      </w:r>
      <w:r w:rsidRPr="00FD0A12">
        <w:rPr>
          <w:rFonts w:ascii="Arial" w:eastAsia="Arial" w:hAnsi="Arial" w:cs="Arial"/>
          <w:sz w:val="22"/>
          <w:szCs w:val="22"/>
        </w:rPr>
        <w:t>a</w:t>
      </w:r>
      <w:r w:rsidRPr="00FD0A12">
        <w:rPr>
          <w:rFonts w:ascii="Arial" w:eastAsia="Arial" w:hAnsi="Arial" w:cs="Arial"/>
          <w:spacing w:val="-2"/>
          <w:sz w:val="22"/>
          <w:szCs w:val="22"/>
        </w:rPr>
        <w:t>v</w:t>
      </w:r>
      <w:r w:rsidRPr="00FD0A12">
        <w:rPr>
          <w:rFonts w:ascii="Arial" w:eastAsia="Arial" w:hAnsi="Arial" w:cs="Arial"/>
          <w:sz w:val="22"/>
          <w:szCs w:val="22"/>
        </w:rPr>
        <w:t>e</w:t>
      </w:r>
      <w:r w:rsidRPr="00FD0A12">
        <w:rPr>
          <w:rFonts w:ascii="Arial" w:eastAsia="Arial" w:hAnsi="Arial" w:cs="Arial"/>
          <w:spacing w:val="-2"/>
          <w:sz w:val="22"/>
          <w:szCs w:val="22"/>
        </w:rPr>
        <w:t xml:space="preserve"> </w:t>
      </w:r>
      <w:r w:rsidRPr="00FD0A12">
        <w:rPr>
          <w:rFonts w:ascii="Arial" w:eastAsia="Arial" w:hAnsi="Arial" w:cs="Arial"/>
          <w:sz w:val="22"/>
          <w:szCs w:val="22"/>
        </w:rPr>
        <w:t>an</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u</w:t>
      </w:r>
      <w:r w:rsidRPr="00FD0A12">
        <w:rPr>
          <w:rFonts w:ascii="Arial" w:eastAsia="Arial" w:hAnsi="Arial" w:cs="Arial"/>
          <w:sz w:val="22"/>
          <w:szCs w:val="22"/>
        </w:rPr>
        <w:t>n</w:t>
      </w:r>
      <w:r w:rsidRPr="00FD0A12">
        <w:rPr>
          <w:rFonts w:ascii="Arial" w:eastAsia="Arial" w:hAnsi="Arial" w:cs="Arial"/>
          <w:spacing w:val="-1"/>
          <w:sz w:val="22"/>
          <w:szCs w:val="22"/>
        </w:rPr>
        <w:t>d</w:t>
      </w:r>
      <w:r w:rsidRPr="00FD0A12">
        <w:rPr>
          <w:rFonts w:ascii="Arial" w:eastAsia="Arial" w:hAnsi="Arial" w:cs="Arial"/>
          <w:sz w:val="22"/>
          <w:szCs w:val="22"/>
        </w:rPr>
        <w:t>er</w:t>
      </w:r>
      <w:r w:rsidRPr="00FD0A12">
        <w:rPr>
          <w:rFonts w:ascii="Arial" w:eastAsia="Arial" w:hAnsi="Arial" w:cs="Arial"/>
          <w:spacing w:val="2"/>
          <w:sz w:val="22"/>
          <w:szCs w:val="22"/>
        </w:rPr>
        <w:t>s</w:t>
      </w:r>
      <w:r w:rsidRPr="00FD0A12">
        <w:rPr>
          <w:rFonts w:ascii="Arial" w:eastAsia="Arial" w:hAnsi="Arial" w:cs="Arial"/>
          <w:sz w:val="22"/>
          <w:szCs w:val="22"/>
        </w:rPr>
        <w:t>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14"/>
          <w:sz w:val="22"/>
          <w:szCs w:val="22"/>
        </w:rPr>
        <w:t xml:space="preserve"> </w:t>
      </w:r>
      <w:r w:rsidRPr="00FD0A12">
        <w:rPr>
          <w:rFonts w:ascii="Arial" w:eastAsia="Arial" w:hAnsi="Arial" w:cs="Arial"/>
          <w:sz w:val="22"/>
          <w:szCs w:val="22"/>
        </w:rPr>
        <w:t>o</w:t>
      </w:r>
      <w:r w:rsidRPr="00FD0A12">
        <w:rPr>
          <w:rFonts w:ascii="Arial" w:eastAsia="Arial" w:hAnsi="Arial" w:cs="Arial"/>
          <w:spacing w:val="1"/>
          <w:sz w:val="22"/>
          <w:szCs w:val="22"/>
        </w:rPr>
        <w:t>f</w:t>
      </w:r>
      <w:r w:rsidRPr="00FD0A12">
        <w:rPr>
          <w:rFonts w:ascii="Arial" w:eastAsia="Arial" w:hAnsi="Arial" w:cs="Arial"/>
          <w:sz w:val="22"/>
          <w:szCs w:val="22"/>
        </w:rPr>
        <w:t>,</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a</w:t>
      </w:r>
      <w:r w:rsidRPr="00FD0A12">
        <w:rPr>
          <w:rFonts w:ascii="Arial" w:eastAsia="Arial" w:hAnsi="Arial" w:cs="Arial"/>
          <w:sz w:val="22"/>
          <w:szCs w:val="22"/>
        </w:rPr>
        <w:t>nd</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a</w:t>
      </w:r>
      <w:r w:rsidRPr="00FD0A12">
        <w:rPr>
          <w:rFonts w:ascii="Arial" w:eastAsia="Arial" w:hAnsi="Arial" w:cs="Arial"/>
          <w:spacing w:val="1"/>
          <w:sz w:val="22"/>
          <w:szCs w:val="22"/>
        </w:rPr>
        <w:t>l</w:t>
      </w:r>
      <w:r w:rsidRPr="00FD0A12">
        <w:rPr>
          <w:rFonts w:ascii="Arial" w:eastAsia="Arial" w:hAnsi="Arial" w:cs="Arial"/>
          <w:spacing w:val="-2"/>
          <w:sz w:val="22"/>
          <w:szCs w:val="22"/>
        </w:rPr>
        <w:t>w</w:t>
      </w:r>
      <w:r w:rsidRPr="00FD0A12">
        <w:rPr>
          <w:rFonts w:ascii="Arial" w:eastAsia="Arial" w:hAnsi="Arial" w:cs="Arial"/>
          <w:spacing w:val="4"/>
          <w:sz w:val="22"/>
          <w:szCs w:val="22"/>
        </w:rPr>
        <w:t>a</w:t>
      </w:r>
      <w:r w:rsidRPr="00FD0A12">
        <w:rPr>
          <w:rFonts w:ascii="Arial" w:eastAsia="Arial" w:hAnsi="Arial" w:cs="Arial"/>
          <w:spacing w:val="-1"/>
          <w:sz w:val="22"/>
          <w:szCs w:val="22"/>
        </w:rPr>
        <w:t>y</w:t>
      </w:r>
      <w:r w:rsidRPr="00FD0A12">
        <w:rPr>
          <w:rFonts w:ascii="Arial" w:eastAsia="Arial" w:hAnsi="Arial" w:cs="Arial"/>
          <w:sz w:val="22"/>
          <w:szCs w:val="22"/>
        </w:rPr>
        <w:t>s</w:t>
      </w:r>
      <w:r w:rsidRPr="00FD0A12">
        <w:rPr>
          <w:rFonts w:ascii="Arial" w:eastAsia="Arial" w:hAnsi="Arial" w:cs="Arial"/>
          <w:spacing w:val="-5"/>
          <w:sz w:val="22"/>
          <w:szCs w:val="22"/>
        </w:rPr>
        <w:t xml:space="preserve"> </w:t>
      </w:r>
      <w:r w:rsidRPr="00FD0A12">
        <w:rPr>
          <w:rFonts w:ascii="Arial" w:eastAsia="Arial" w:hAnsi="Arial" w:cs="Arial"/>
          <w:sz w:val="22"/>
          <w:szCs w:val="22"/>
        </w:rPr>
        <w:t>act</w:t>
      </w:r>
      <w:r w:rsidRPr="00FD0A12">
        <w:rPr>
          <w:rFonts w:ascii="Arial" w:eastAsia="Arial" w:hAnsi="Arial" w:cs="Arial"/>
          <w:spacing w:val="-3"/>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4"/>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1"/>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ta</w:t>
      </w:r>
      <w:r w:rsidRPr="00FD0A12">
        <w:rPr>
          <w:rFonts w:ascii="Arial" w:eastAsia="Arial" w:hAnsi="Arial" w:cs="Arial"/>
          <w:spacing w:val="-1"/>
          <w:sz w:val="22"/>
          <w:szCs w:val="22"/>
        </w:rPr>
        <w:t>t</w:t>
      </w:r>
      <w:r w:rsidRPr="00FD0A12">
        <w:rPr>
          <w:rFonts w:ascii="Arial" w:eastAsia="Arial" w:hAnsi="Arial" w:cs="Arial"/>
          <w:sz w:val="22"/>
          <w:szCs w:val="22"/>
        </w:rPr>
        <w:t>u</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3"/>
          <w:sz w:val="22"/>
          <w:szCs w:val="22"/>
        </w:rPr>
        <w:t>r</w:t>
      </w:r>
      <w:r w:rsidRPr="00FD0A12">
        <w:rPr>
          <w:rFonts w:ascii="Arial" w:eastAsia="Arial" w:hAnsi="Arial" w:cs="Arial"/>
          <w:sz w:val="22"/>
          <w:szCs w:val="22"/>
        </w:rPr>
        <w:t>y</w:t>
      </w:r>
      <w:r w:rsidRPr="00FD0A12">
        <w:rPr>
          <w:rFonts w:ascii="Arial" w:eastAsia="Arial" w:hAnsi="Arial" w:cs="Arial"/>
          <w:spacing w:val="-12"/>
          <w:sz w:val="22"/>
          <w:szCs w:val="22"/>
        </w:rPr>
        <w:t xml:space="preserve"> </w:t>
      </w:r>
      <w:r w:rsidRPr="00FD0A12">
        <w:rPr>
          <w:rFonts w:ascii="Arial" w:eastAsia="Arial" w:hAnsi="Arial" w:cs="Arial"/>
          <w:spacing w:val="2"/>
          <w:sz w:val="22"/>
          <w:szCs w:val="22"/>
        </w:rPr>
        <w:t>f</w:t>
      </w:r>
      <w:r w:rsidRPr="00FD0A12">
        <w:rPr>
          <w:rFonts w:ascii="Arial" w:eastAsia="Arial" w:hAnsi="Arial" w:cs="Arial"/>
          <w:spacing w:val="1"/>
          <w:sz w:val="22"/>
          <w:szCs w:val="22"/>
        </w:rPr>
        <w:t>r</w:t>
      </w:r>
      <w:r w:rsidRPr="00FD0A12">
        <w:rPr>
          <w:rFonts w:ascii="Arial" w:eastAsia="Arial" w:hAnsi="Arial" w:cs="Arial"/>
          <w:sz w:val="22"/>
          <w:szCs w:val="22"/>
        </w:rPr>
        <w:t>a</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3"/>
          <w:sz w:val="22"/>
          <w:szCs w:val="22"/>
        </w:rPr>
        <w:t>w</w:t>
      </w:r>
      <w:r w:rsidRPr="00FD0A12">
        <w:rPr>
          <w:rFonts w:ascii="Arial" w:eastAsia="Arial" w:hAnsi="Arial" w:cs="Arial"/>
          <w:sz w:val="22"/>
          <w:szCs w:val="22"/>
        </w:rPr>
        <w:t>or</w:t>
      </w:r>
      <w:r w:rsidRPr="00FD0A12">
        <w:rPr>
          <w:rFonts w:ascii="Arial" w:eastAsia="Arial" w:hAnsi="Arial" w:cs="Arial"/>
          <w:spacing w:val="4"/>
          <w:sz w:val="22"/>
          <w:szCs w:val="22"/>
        </w:rPr>
        <w:t>k</w:t>
      </w:r>
      <w:r w:rsidRPr="00FD0A12">
        <w:rPr>
          <w:rFonts w:ascii="Arial" w:eastAsia="Arial" w:hAnsi="Arial" w:cs="Arial"/>
          <w:sz w:val="22"/>
          <w:szCs w:val="22"/>
        </w:rPr>
        <w:t>s</w:t>
      </w:r>
      <w:r w:rsidRPr="00FD0A12">
        <w:rPr>
          <w:rFonts w:ascii="Arial" w:eastAsia="Arial" w:hAnsi="Arial" w:cs="Arial"/>
          <w:spacing w:val="-9"/>
          <w:sz w:val="22"/>
          <w:szCs w:val="22"/>
        </w:rPr>
        <w:t xml:space="preserve"> </w:t>
      </w:r>
      <w:r w:rsidRPr="00FD0A12">
        <w:rPr>
          <w:rFonts w:ascii="Arial" w:eastAsia="Arial" w:hAnsi="Arial" w:cs="Arial"/>
          <w:spacing w:val="-2"/>
          <w:sz w:val="22"/>
          <w:szCs w:val="22"/>
        </w:rPr>
        <w:t>w</w:t>
      </w:r>
      <w:r w:rsidRPr="00FD0A12">
        <w:rPr>
          <w:rFonts w:ascii="Arial" w:eastAsia="Arial" w:hAnsi="Arial" w:cs="Arial"/>
          <w:sz w:val="22"/>
          <w:szCs w:val="22"/>
        </w:rPr>
        <w:t>h</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5"/>
          <w:sz w:val="22"/>
          <w:szCs w:val="22"/>
        </w:rPr>
        <w:t xml:space="preserve"> </w:t>
      </w:r>
      <w:r w:rsidRPr="00FD0A12">
        <w:rPr>
          <w:rFonts w:ascii="Arial" w:eastAsia="Arial" w:hAnsi="Arial" w:cs="Arial"/>
          <w:sz w:val="22"/>
          <w:szCs w:val="22"/>
        </w:rPr>
        <w:t>set</w:t>
      </w:r>
      <w:r w:rsidR="00A7177C" w:rsidRPr="00FD0A12">
        <w:rPr>
          <w:rFonts w:ascii="Arial" w:eastAsia="Arial" w:hAnsi="Arial" w:cs="Arial"/>
          <w:sz w:val="22"/>
          <w:szCs w:val="22"/>
        </w:rPr>
        <w:t xml:space="preserve"> </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t</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h</w:t>
      </w:r>
      <w:r w:rsidRPr="00FD0A12">
        <w:rPr>
          <w:rFonts w:ascii="Arial" w:eastAsia="Arial" w:hAnsi="Arial" w:cs="Arial"/>
          <w:spacing w:val="-1"/>
          <w:sz w:val="22"/>
          <w:szCs w:val="22"/>
        </w:rPr>
        <w:t>ei</w:t>
      </w:r>
      <w:r w:rsidRPr="00FD0A12">
        <w:rPr>
          <w:rFonts w:ascii="Arial" w:eastAsia="Arial" w:hAnsi="Arial" w:cs="Arial"/>
          <w:sz w:val="22"/>
          <w:szCs w:val="22"/>
        </w:rPr>
        <w:t>r</w:t>
      </w:r>
      <w:r w:rsidRPr="00FD0A12">
        <w:rPr>
          <w:rFonts w:ascii="Arial" w:eastAsia="Arial" w:hAnsi="Arial" w:cs="Arial"/>
          <w:spacing w:val="-1"/>
          <w:sz w:val="22"/>
          <w:szCs w:val="22"/>
        </w:rPr>
        <w:t xml:space="preserve"> </w:t>
      </w:r>
      <w:r w:rsidRPr="00FD0A12">
        <w:rPr>
          <w:rFonts w:ascii="Arial" w:eastAsia="Arial" w:hAnsi="Arial" w:cs="Arial"/>
          <w:sz w:val="22"/>
          <w:szCs w:val="22"/>
        </w:rPr>
        <w:t>pro</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2"/>
          <w:sz w:val="22"/>
          <w:szCs w:val="22"/>
        </w:rPr>
        <w:t>a</w:t>
      </w:r>
      <w:r w:rsidRPr="00FD0A12">
        <w:rPr>
          <w:rFonts w:ascii="Arial" w:eastAsia="Arial" w:hAnsi="Arial" w:cs="Arial"/>
          <w:sz w:val="22"/>
          <w:szCs w:val="22"/>
        </w:rPr>
        <w:t>l</w:t>
      </w:r>
      <w:r w:rsidRPr="00FD0A12">
        <w:rPr>
          <w:rFonts w:ascii="Arial" w:eastAsia="Arial" w:hAnsi="Arial" w:cs="Arial"/>
          <w:spacing w:val="-12"/>
          <w:sz w:val="22"/>
          <w:szCs w:val="22"/>
        </w:rPr>
        <w:t xml:space="preserve"> </w:t>
      </w:r>
      <w:r w:rsidRPr="00FD0A12">
        <w:rPr>
          <w:rFonts w:ascii="Arial" w:eastAsia="Arial" w:hAnsi="Arial" w:cs="Arial"/>
          <w:spacing w:val="2"/>
          <w:sz w:val="22"/>
          <w:szCs w:val="22"/>
        </w:rPr>
        <w:t>d</w:t>
      </w:r>
      <w:r w:rsidRPr="00FD0A12">
        <w:rPr>
          <w:rFonts w:ascii="Arial" w:eastAsia="Arial" w:hAnsi="Arial" w:cs="Arial"/>
          <w:sz w:val="22"/>
          <w:szCs w:val="22"/>
        </w:rPr>
        <w:t>ut</w:t>
      </w:r>
      <w:r w:rsidRPr="00FD0A12">
        <w:rPr>
          <w:rFonts w:ascii="Arial" w:eastAsia="Arial" w:hAnsi="Arial" w:cs="Arial"/>
          <w:spacing w:val="1"/>
          <w:sz w:val="22"/>
          <w:szCs w:val="22"/>
        </w:rPr>
        <w:t>i</w:t>
      </w:r>
      <w:r w:rsidRPr="00FD0A12">
        <w:rPr>
          <w:rFonts w:ascii="Arial" w:eastAsia="Arial" w:hAnsi="Arial" w:cs="Arial"/>
          <w:sz w:val="22"/>
          <w:szCs w:val="22"/>
        </w:rPr>
        <w:t>es</w:t>
      </w:r>
      <w:r w:rsidRPr="00FD0A12">
        <w:rPr>
          <w:rFonts w:ascii="Arial" w:eastAsia="Arial" w:hAnsi="Arial" w:cs="Arial"/>
          <w:spacing w:val="-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z w:val="22"/>
          <w:szCs w:val="22"/>
        </w:rPr>
        <w:t>re</w:t>
      </w:r>
      <w:r w:rsidRPr="00FD0A12">
        <w:rPr>
          <w:rFonts w:ascii="Arial" w:eastAsia="Arial" w:hAnsi="Arial" w:cs="Arial"/>
          <w:spacing w:val="1"/>
          <w:sz w:val="22"/>
          <w:szCs w:val="22"/>
        </w:rPr>
        <w:t>s</w:t>
      </w:r>
      <w:r w:rsidRPr="00FD0A12">
        <w:rPr>
          <w:rFonts w:ascii="Arial" w:eastAsia="Arial" w:hAnsi="Arial" w:cs="Arial"/>
          <w:spacing w:val="2"/>
          <w:sz w:val="22"/>
          <w:szCs w:val="22"/>
        </w:rPr>
        <w:t>p</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si</w:t>
      </w:r>
      <w:r w:rsidRPr="00FD0A12">
        <w:rPr>
          <w:rFonts w:ascii="Arial" w:eastAsia="Arial" w:hAnsi="Arial" w:cs="Arial"/>
          <w:sz w:val="22"/>
          <w:szCs w:val="22"/>
        </w:rPr>
        <w:t>b</w:t>
      </w:r>
      <w:r w:rsidRPr="00FD0A12">
        <w:rPr>
          <w:rFonts w:ascii="Arial" w:eastAsia="Arial" w:hAnsi="Arial" w:cs="Arial"/>
          <w:spacing w:val="1"/>
          <w:sz w:val="22"/>
          <w:szCs w:val="22"/>
        </w:rPr>
        <w:t>i</w:t>
      </w:r>
      <w:r w:rsidRPr="00FD0A12">
        <w:rPr>
          <w:rFonts w:ascii="Arial" w:eastAsia="Arial" w:hAnsi="Arial" w:cs="Arial"/>
          <w:spacing w:val="-1"/>
          <w:sz w:val="22"/>
          <w:szCs w:val="22"/>
        </w:rPr>
        <w:t>li</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w:t>
      </w:r>
    </w:p>
    <w:p w14:paraId="14E69A0A" w14:textId="77777777" w:rsidR="007A25AE" w:rsidRPr="00FD0A12" w:rsidRDefault="007A25AE" w:rsidP="00574182">
      <w:pPr>
        <w:jc w:val="both"/>
        <w:rPr>
          <w:rFonts w:ascii="Arial" w:hAnsi="Arial" w:cs="Arial"/>
          <w:sz w:val="22"/>
          <w:szCs w:val="22"/>
        </w:rPr>
      </w:pPr>
    </w:p>
    <w:p w14:paraId="6DB0312B" w14:textId="77777777" w:rsidR="007A25AE" w:rsidRPr="00FD0A12" w:rsidRDefault="003C7DAC" w:rsidP="00574182">
      <w:pPr>
        <w:jc w:val="both"/>
        <w:rPr>
          <w:rFonts w:ascii="Arial" w:eastAsia="Arial" w:hAnsi="Arial" w:cs="Arial"/>
          <w:sz w:val="22"/>
          <w:szCs w:val="22"/>
          <w:u w:val="single"/>
        </w:rPr>
      </w:pPr>
      <w:r w:rsidRPr="00FD0A12">
        <w:rPr>
          <w:rFonts w:ascii="Arial" w:eastAsia="Arial" w:hAnsi="Arial" w:cs="Arial"/>
          <w:b/>
          <w:sz w:val="22"/>
          <w:szCs w:val="22"/>
          <w:u w:val="single"/>
        </w:rPr>
        <w:t>C/</w:t>
      </w:r>
      <w:r w:rsidRPr="00FD0A12">
        <w:rPr>
          <w:rFonts w:ascii="Arial" w:eastAsia="Arial" w:hAnsi="Arial" w:cs="Arial"/>
          <w:b/>
          <w:spacing w:val="-2"/>
          <w:sz w:val="22"/>
          <w:szCs w:val="22"/>
          <w:u w:val="single"/>
        </w:rPr>
        <w:t xml:space="preserve"> </w:t>
      </w:r>
      <w:r w:rsidRPr="00FD0A12">
        <w:rPr>
          <w:rFonts w:ascii="Arial" w:eastAsia="Arial" w:hAnsi="Arial" w:cs="Arial"/>
          <w:b/>
          <w:spacing w:val="-1"/>
          <w:sz w:val="22"/>
          <w:szCs w:val="22"/>
          <w:u w:val="single"/>
        </w:rPr>
        <w:t>P</w:t>
      </w:r>
      <w:r w:rsidRPr="00FD0A12">
        <w:rPr>
          <w:rFonts w:ascii="Arial" w:eastAsia="Arial" w:hAnsi="Arial" w:cs="Arial"/>
          <w:b/>
          <w:spacing w:val="5"/>
          <w:sz w:val="22"/>
          <w:szCs w:val="22"/>
          <w:u w:val="single"/>
        </w:rPr>
        <w:t>R</w:t>
      </w:r>
      <w:r w:rsidRPr="00FD0A12">
        <w:rPr>
          <w:rFonts w:ascii="Arial" w:eastAsia="Arial" w:hAnsi="Arial" w:cs="Arial"/>
          <w:b/>
          <w:spacing w:val="-5"/>
          <w:sz w:val="22"/>
          <w:szCs w:val="22"/>
          <w:u w:val="single"/>
        </w:rPr>
        <w:t>A</w:t>
      </w:r>
      <w:r w:rsidRPr="00FD0A12">
        <w:rPr>
          <w:rFonts w:ascii="Arial" w:eastAsia="Arial" w:hAnsi="Arial" w:cs="Arial"/>
          <w:b/>
          <w:sz w:val="22"/>
          <w:szCs w:val="22"/>
          <w:u w:val="single"/>
        </w:rPr>
        <w:t>C</w:t>
      </w:r>
      <w:r w:rsidRPr="00FD0A12">
        <w:rPr>
          <w:rFonts w:ascii="Arial" w:eastAsia="Arial" w:hAnsi="Arial" w:cs="Arial"/>
          <w:b/>
          <w:spacing w:val="3"/>
          <w:sz w:val="22"/>
          <w:szCs w:val="22"/>
          <w:u w:val="single"/>
        </w:rPr>
        <w:t>T</w:t>
      </w:r>
      <w:r w:rsidRPr="00FD0A12">
        <w:rPr>
          <w:rFonts w:ascii="Arial" w:eastAsia="Arial" w:hAnsi="Arial" w:cs="Arial"/>
          <w:b/>
          <w:sz w:val="22"/>
          <w:szCs w:val="22"/>
          <w:u w:val="single"/>
        </w:rPr>
        <w:t>I</w:t>
      </w:r>
      <w:r w:rsidRPr="00FD0A12">
        <w:rPr>
          <w:rFonts w:ascii="Arial" w:eastAsia="Arial" w:hAnsi="Arial" w:cs="Arial"/>
          <w:b/>
          <w:spacing w:val="5"/>
          <w:sz w:val="22"/>
          <w:szCs w:val="22"/>
          <w:u w:val="single"/>
        </w:rPr>
        <w:t>C</w:t>
      </w:r>
      <w:r w:rsidRPr="00FD0A12">
        <w:rPr>
          <w:rFonts w:ascii="Arial" w:eastAsia="Arial" w:hAnsi="Arial" w:cs="Arial"/>
          <w:b/>
          <w:spacing w:val="-5"/>
          <w:sz w:val="22"/>
          <w:szCs w:val="22"/>
          <w:u w:val="single"/>
        </w:rPr>
        <w:t>A</w:t>
      </w:r>
      <w:r w:rsidRPr="00FD0A12">
        <w:rPr>
          <w:rFonts w:ascii="Arial" w:eastAsia="Arial" w:hAnsi="Arial" w:cs="Arial"/>
          <w:b/>
          <w:sz w:val="22"/>
          <w:szCs w:val="22"/>
          <w:u w:val="single"/>
        </w:rPr>
        <w:t>L</w:t>
      </w:r>
      <w:r w:rsidRPr="00FD0A12">
        <w:rPr>
          <w:rFonts w:ascii="Arial" w:eastAsia="Arial" w:hAnsi="Arial" w:cs="Arial"/>
          <w:b/>
          <w:spacing w:val="-12"/>
          <w:sz w:val="22"/>
          <w:szCs w:val="22"/>
          <w:u w:val="single"/>
        </w:rPr>
        <w:t xml:space="preserve"> </w:t>
      </w:r>
      <w:r w:rsidRPr="00FD0A12">
        <w:rPr>
          <w:rFonts w:ascii="Arial" w:eastAsia="Arial" w:hAnsi="Arial" w:cs="Arial"/>
          <w:b/>
          <w:spacing w:val="2"/>
          <w:sz w:val="22"/>
          <w:szCs w:val="22"/>
          <w:u w:val="single"/>
        </w:rPr>
        <w:t>D</w:t>
      </w:r>
      <w:r w:rsidRPr="00FD0A12">
        <w:rPr>
          <w:rFonts w:ascii="Arial" w:eastAsia="Arial" w:hAnsi="Arial" w:cs="Arial"/>
          <w:b/>
          <w:sz w:val="22"/>
          <w:szCs w:val="22"/>
          <w:u w:val="single"/>
        </w:rPr>
        <w:t>U</w:t>
      </w:r>
      <w:r w:rsidRPr="00FD0A12">
        <w:rPr>
          <w:rFonts w:ascii="Arial" w:eastAsia="Arial" w:hAnsi="Arial" w:cs="Arial"/>
          <w:b/>
          <w:spacing w:val="3"/>
          <w:sz w:val="22"/>
          <w:szCs w:val="22"/>
          <w:u w:val="single"/>
        </w:rPr>
        <w:t>T</w:t>
      </w:r>
      <w:r w:rsidRPr="00FD0A12">
        <w:rPr>
          <w:rFonts w:ascii="Arial" w:eastAsia="Arial" w:hAnsi="Arial" w:cs="Arial"/>
          <w:b/>
          <w:sz w:val="22"/>
          <w:szCs w:val="22"/>
          <w:u w:val="single"/>
        </w:rPr>
        <w:t>I</w:t>
      </w:r>
      <w:r w:rsidRPr="00FD0A12">
        <w:rPr>
          <w:rFonts w:ascii="Arial" w:eastAsia="Arial" w:hAnsi="Arial" w:cs="Arial"/>
          <w:b/>
          <w:spacing w:val="-1"/>
          <w:sz w:val="22"/>
          <w:szCs w:val="22"/>
          <w:u w:val="single"/>
        </w:rPr>
        <w:t>E</w:t>
      </w:r>
      <w:r w:rsidRPr="00FD0A12">
        <w:rPr>
          <w:rFonts w:ascii="Arial" w:eastAsia="Arial" w:hAnsi="Arial" w:cs="Arial"/>
          <w:b/>
          <w:sz w:val="22"/>
          <w:szCs w:val="22"/>
          <w:u w:val="single"/>
        </w:rPr>
        <w:t>S</w:t>
      </w:r>
      <w:r w:rsidRPr="00FD0A12">
        <w:rPr>
          <w:rFonts w:ascii="Arial" w:eastAsia="Arial" w:hAnsi="Arial" w:cs="Arial"/>
          <w:b/>
          <w:spacing w:val="-3"/>
          <w:sz w:val="22"/>
          <w:szCs w:val="22"/>
          <w:u w:val="single"/>
        </w:rPr>
        <w:t xml:space="preserve"> </w:t>
      </w:r>
      <w:r w:rsidRPr="00FD0A12">
        <w:rPr>
          <w:rFonts w:ascii="Arial" w:eastAsia="Arial" w:hAnsi="Arial" w:cs="Arial"/>
          <w:b/>
          <w:spacing w:val="-2"/>
          <w:sz w:val="22"/>
          <w:szCs w:val="22"/>
          <w:u w:val="single"/>
        </w:rPr>
        <w:t>A</w:t>
      </w:r>
      <w:r w:rsidRPr="00FD0A12">
        <w:rPr>
          <w:rFonts w:ascii="Arial" w:eastAsia="Arial" w:hAnsi="Arial" w:cs="Arial"/>
          <w:b/>
          <w:sz w:val="22"/>
          <w:szCs w:val="22"/>
          <w:u w:val="single"/>
        </w:rPr>
        <w:t>S</w:t>
      </w:r>
      <w:r w:rsidRPr="00FD0A12">
        <w:rPr>
          <w:rFonts w:ascii="Arial" w:eastAsia="Arial" w:hAnsi="Arial" w:cs="Arial"/>
          <w:b/>
          <w:spacing w:val="1"/>
          <w:sz w:val="22"/>
          <w:szCs w:val="22"/>
          <w:u w:val="single"/>
        </w:rPr>
        <w:t xml:space="preserve"> </w:t>
      </w:r>
      <w:r w:rsidRPr="00FD0A12">
        <w:rPr>
          <w:rFonts w:ascii="Arial" w:eastAsia="Arial" w:hAnsi="Arial" w:cs="Arial"/>
          <w:b/>
          <w:sz w:val="22"/>
          <w:szCs w:val="22"/>
          <w:u w:val="single"/>
        </w:rPr>
        <w:t>A</w:t>
      </w:r>
      <w:r w:rsidRPr="00FD0A12">
        <w:rPr>
          <w:rFonts w:ascii="Arial" w:eastAsia="Arial" w:hAnsi="Arial" w:cs="Arial"/>
          <w:b/>
          <w:spacing w:val="-6"/>
          <w:sz w:val="22"/>
          <w:szCs w:val="22"/>
          <w:u w:val="single"/>
        </w:rPr>
        <w:t xml:space="preserve"> </w:t>
      </w:r>
      <w:r w:rsidRPr="00FD0A12">
        <w:rPr>
          <w:rFonts w:ascii="Arial" w:eastAsia="Arial" w:hAnsi="Arial" w:cs="Arial"/>
          <w:b/>
          <w:spacing w:val="3"/>
          <w:sz w:val="22"/>
          <w:szCs w:val="22"/>
          <w:u w:val="single"/>
        </w:rPr>
        <w:t>T</w:t>
      </w:r>
      <w:r w:rsidRPr="00FD0A12">
        <w:rPr>
          <w:rFonts w:ascii="Arial" w:eastAsia="Arial" w:hAnsi="Arial" w:cs="Arial"/>
          <w:b/>
          <w:spacing w:val="4"/>
          <w:sz w:val="22"/>
          <w:szCs w:val="22"/>
          <w:u w:val="single"/>
        </w:rPr>
        <w:t>E</w:t>
      </w:r>
      <w:r w:rsidRPr="00FD0A12">
        <w:rPr>
          <w:rFonts w:ascii="Arial" w:eastAsia="Arial" w:hAnsi="Arial" w:cs="Arial"/>
          <w:b/>
          <w:spacing w:val="-5"/>
          <w:sz w:val="22"/>
          <w:szCs w:val="22"/>
          <w:u w:val="single"/>
        </w:rPr>
        <w:t>A</w:t>
      </w:r>
      <w:r w:rsidRPr="00FD0A12">
        <w:rPr>
          <w:rFonts w:ascii="Arial" w:eastAsia="Arial" w:hAnsi="Arial" w:cs="Arial"/>
          <w:b/>
          <w:sz w:val="22"/>
          <w:szCs w:val="22"/>
          <w:u w:val="single"/>
        </w:rPr>
        <w:t>C</w:t>
      </w:r>
      <w:r w:rsidRPr="00FD0A12">
        <w:rPr>
          <w:rFonts w:ascii="Arial" w:eastAsia="Arial" w:hAnsi="Arial" w:cs="Arial"/>
          <w:b/>
          <w:spacing w:val="3"/>
          <w:sz w:val="22"/>
          <w:szCs w:val="22"/>
          <w:u w:val="single"/>
        </w:rPr>
        <w:t>H</w:t>
      </w:r>
      <w:r w:rsidRPr="00FD0A12">
        <w:rPr>
          <w:rFonts w:ascii="Arial" w:eastAsia="Arial" w:hAnsi="Arial" w:cs="Arial"/>
          <w:b/>
          <w:spacing w:val="-1"/>
          <w:sz w:val="22"/>
          <w:szCs w:val="22"/>
          <w:u w:val="single"/>
        </w:rPr>
        <w:t>E</w:t>
      </w:r>
      <w:r w:rsidRPr="00FD0A12">
        <w:rPr>
          <w:rFonts w:ascii="Arial" w:eastAsia="Arial" w:hAnsi="Arial" w:cs="Arial"/>
          <w:b/>
          <w:sz w:val="22"/>
          <w:szCs w:val="22"/>
          <w:u w:val="single"/>
        </w:rPr>
        <w:t>R</w:t>
      </w:r>
      <w:r w:rsidRPr="00FD0A12">
        <w:rPr>
          <w:rFonts w:ascii="Arial" w:eastAsia="Arial" w:hAnsi="Arial" w:cs="Arial"/>
          <w:b/>
          <w:spacing w:val="-5"/>
          <w:sz w:val="22"/>
          <w:szCs w:val="22"/>
          <w:u w:val="single"/>
        </w:rPr>
        <w:t xml:space="preserve"> </w:t>
      </w:r>
      <w:r w:rsidRPr="00FD0A12">
        <w:rPr>
          <w:rFonts w:ascii="Arial" w:eastAsia="Arial" w:hAnsi="Arial" w:cs="Arial"/>
          <w:b/>
          <w:spacing w:val="-7"/>
          <w:sz w:val="22"/>
          <w:szCs w:val="22"/>
          <w:u w:val="single"/>
        </w:rPr>
        <w:t>A</w:t>
      </w:r>
      <w:r w:rsidRPr="00FD0A12">
        <w:rPr>
          <w:rFonts w:ascii="Arial" w:eastAsia="Arial" w:hAnsi="Arial" w:cs="Arial"/>
          <w:b/>
          <w:sz w:val="22"/>
          <w:szCs w:val="22"/>
          <w:u w:val="single"/>
        </w:rPr>
        <w:t xml:space="preserve">T </w:t>
      </w:r>
      <w:r w:rsidR="00574182" w:rsidRPr="00FD0A12">
        <w:rPr>
          <w:rFonts w:ascii="Arial" w:eastAsia="Arial" w:hAnsi="Arial" w:cs="Arial"/>
          <w:b/>
          <w:spacing w:val="7"/>
          <w:sz w:val="22"/>
          <w:szCs w:val="22"/>
          <w:u w:val="single"/>
        </w:rPr>
        <w:t>ABBOT’S LEA</w:t>
      </w:r>
      <w:r w:rsidRPr="00FD0A12">
        <w:rPr>
          <w:rFonts w:ascii="Arial" w:eastAsia="Arial" w:hAnsi="Arial" w:cs="Arial"/>
          <w:b/>
          <w:spacing w:val="-7"/>
          <w:sz w:val="22"/>
          <w:szCs w:val="22"/>
          <w:u w:val="single"/>
        </w:rPr>
        <w:t xml:space="preserve"> </w:t>
      </w:r>
      <w:r w:rsidRPr="00FD0A12">
        <w:rPr>
          <w:rFonts w:ascii="Arial" w:eastAsia="Arial" w:hAnsi="Arial" w:cs="Arial"/>
          <w:b/>
          <w:spacing w:val="1"/>
          <w:sz w:val="22"/>
          <w:szCs w:val="22"/>
          <w:u w:val="single"/>
        </w:rPr>
        <w:t>S</w:t>
      </w:r>
      <w:r w:rsidRPr="00FD0A12">
        <w:rPr>
          <w:rFonts w:ascii="Arial" w:eastAsia="Arial" w:hAnsi="Arial" w:cs="Arial"/>
          <w:b/>
          <w:sz w:val="22"/>
          <w:szCs w:val="22"/>
          <w:u w:val="single"/>
        </w:rPr>
        <w:t>CH</w:t>
      </w:r>
      <w:r w:rsidRPr="00FD0A12">
        <w:rPr>
          <w:rFonts w:ascii="Arial" w:eastAsia="Arial" w:hAnsi="Arial" w:cs="Arial"/>
          <w:b/>
          <w:spacing w:val="1"/>
          <w:sz w:val="22"/>
          <w:szCs w:val="22"/>
          <w:u w:val="single"/>
        </w:rPr>
        <w:t>OO</w:t>
      </w:r>
      <w:r w:rsidRPr="00FD0A12">
        <w:rPr>
          <w:rFonts w:ascii="Arial" w:eastAsia="Arial" w:hAnsi="Arial" w:cs="Arial"/>
          <w:b/>
          <w:sz w:val="22"/>
          <w:szCs w:val="22"/>
          <w:u w:val="single"/>
        </w:rPr>
        <w:t>L</w:t>
      </w:r>
    </w:p>
    <w:p w14:paraId="1B5B4006" w14:textId="77777777" w:rsidR="007A25AE" w:rsidRPr="00FD0A12" w:rsidRDefault="007A25AE" w:rsidP="00574182">
      <w:pPr>
        <w:jc w:val="both"/>
        <w:rPr>
          <w:rFonts w:ascii="Arial" w:hAnsi="Arial" w:cs="Arial"/>
          <w:sz w:val="22"/>
          <w:szCs w:val="22"/>
        </w:rPr>
      </w:pPr>
    </w:p>
    <w:p w14:paraId="16B3F455"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spacing w:val="3"/>
          <w:sz w:val="22"/>
          <w:szCs w:val="22"/>
        </w:rPr>
        <w:t>T</w:t>
      </w:r>
      <w:r w:rsidRPr="00FD0A12">
        <w:rPr>
          <w:rFonts w:ascii="Arial" w:eastAsia="Arial" w:hAnsi="Arial" w:cs="Arial"/>
          <w:sz w:val="22"/>
          <w:szCs w:val="22"/>
        </w:rPr>
        <w:t>he</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w:t>
      </w:r>
      <w:r w:rsidRPr="00FD0A12">
        <w:rPr>
          <w:rFonts w:ascii="Arial" w:eastAsia="Arial" w:hAnsi="Arial" w:cs="Arial"/>
          <w:spacing w:val="-1"/>
          <w:sz w:val="22"/>
          <w:szCs w:val="22"/>
        </w:rPr>
        <w:t>ll</w:t>
      </w:r>
      <w:r w:rsidRPr="00FD0A12">
        <w:rPr>
          <w:rFonts w:ascii="Arial" w:eastAsia="Arial" w:hAnsi="Arial" w:cs="Arial"/>
          <w:spacing w:val="2"/>
          <w:sz w:val="22"/>
          <w:szCs w:val="22"/>
        </w:rPr>
        <w:t>o</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7"/>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u</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es</w:t>
      </w:r>
      <w:r w:rsidRPr="00FD0A12">
        <w:rPr>
          <w:rFonts w:ascii="Arial" w:eastAsia="Arial" w:hAnsi="Arial" w:cs="Arial"/>
          <w:spacing w:val="-4"/>
          <w:sz w:val="22"/>
          <w:szCs w:val="22"/>
        </w:rPr>
        <w:t xml:space="preserve"> </w:t>
      </w:r>
      <w:r w:rsidRPr="00FD0A12">
        <w:rPr>
          <w:rFonts w:ascii="Arial" w:eastAsia="Arial" w:hAnsi="Arial" w:cs="Arial"/>
          <w:sz w:val="22"/>
          <w:szCs w:val="22"/>
        </w:rPr>
        <w:t>are</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c</w:t>
      </w:r>
      <w:r w:rsidRPr="00FD0A12">
        <w:rPr>
          <w:rFonts w:ascii="Arial" w:eastAsia="Arial" w:hAnsi="Arial" w:cs="Arial"/>
          <w:spacing w:val="2"/>
          <w:sz w:val="22"/>
          <w:szCs w:val="22"/>
        </w:rPr>
        <w:t>omm</w:t>
      </w:r>
      <w:r w:rsidRPr="00FD0A12">
        <w:rPr>
          <w:rFonts w:ascii="Arial" w:eastAsia="Arial" w:hAnsi="Arial" w:cs="Arial"/>
          <w:sz w:val="22"/>
          <w:szCs w:val="22"/>
        </w:rPr>
        <w:t>on</w:t>
      </w:r>
      <w:r w:rsidRPr="00FD0A12">
        <w:rPr>
          <w:rFonts w:ascii="Arial" w:eastAsia="Arial" w:hAnsi="Arial" w:cs="Arial"/>
          <w:spacing w:val="-9"/>
          <w:sz w:val="22"/>
          <w:szCs w:val="22"/>
        </w:rPr>
        <w:t xml:space="preserve"> </w:t>
      </w:r>
      <w:r w:rsidRPr="00FD0A12">
        <w:rPr>
          <w:rFonts w:ascii="Arial" w:eastAsia="Arial" w:hAnsi="Arial" w:cs="Arial"/>
          <w:sz w:val="22"/>
          <w:szCs w:val="22"/>
        </w:rPr>
        <w:t>to</w:t>
      </w:r>
      <w:r w:rsidRPr="00FD0A12">
        <w:rPr>
          <w:rFonts w:ascii="Arial" w:eastAsia="Arial" w:hAnsi="Arial" w:cs="Arial"/>
          <w:spacing w:val="-3"/>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j</w:t>
      </w:r>
      <w:r w:rsidRPr="00FD0A12">
        <w:rPr>
          <w:rFonts w:ascii="Arial" w:eastAsia="Arial" w:hAnsi="Arial" w:cs="Arial"/>
          <w:spacing w:val="2"/>
          <w:sz w:val="22"/>
          <w:szCs w:val="22"/>
        </w:rPr>
        <w:t>o</w:t>
      </w:r>
      <w:r w:rsidRPr="00FD0A12">
        <w:rPr>
          <w:rFonts w:ascii="Arial" w:eastAsia="Arial" w:hAnsi="Arial" w:cs="Arial"/>
          <w:sz w:val="22"/>
          <w:szCs w:val="22"/>
        </w:rPr>
        <w:t>b</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scr</w:t>
      </w:r>
      <w:r w:rsidRPr="00FD0A12">
        <w:rPr>
          <w:rFonts w:ascii="Arial" w:eastAsia="Arial" w:hAnsi="Arial" w:cs="Arial"/>
          <w:spacing w:val="-1"/>
          <w:sz w:val="22"/>
          <w:szCs w:val="22"/>
        </w:rPr>
        <w:t>i</w:t>
      </w:r>
      <w:r w:rsidRPr="00FD0A12">
        <w:rPr>
          <w:rFonts w:ascii="Arial" w:eastAsia="Arial" w:hAnsi="Arial" w:cs="Arial"/>
          <w:spacing w:val="2"/>
          <w:sz w:val="22"/>
          <w:szCs w:val="22"/>
        </w:rPr>
        <w:t>p</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2"/>
          <w:sz w:val="22"/>
          <w:szCs w:val="22"/>
        </w:rPr>
        <w:t>o</w:t>
      </w:r>
      <w:r w:rsidRPr="00FD0A12">
        <w:rPr>
          <w:rFonts w:ascii="Arial" w:eastAsia="Arial" w:hAnsi="Arial" w:cs="Arial"/>
          <w:sz w:val="22"/>
          <w:szCs w:val="22"/>
        </w:rPr>
        <w:t>ns</w:t>
      </w:r>
      <w:r w:rsidRPr="00FD0A12">
        <w:rPr>
          <w:rFonts w:ascii="Arial" w:eastAsia="Arial" w:hAnsi="Arial" w:cs="Arial"/>
          <w:spacing w:val="-10"/>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2"/>
          <w:sz w:val="22"/>
          <w:szCs w:val="22"/>
        </w:rPr>
        <w:t>l</w:t>
      </w:r>
      <w:r w:rsidRPr="00FD0A12">
        <w:rPr>
          <w:rFonts w:ascii="Arial" w:eastAsia="Arial" w:hAnsi="Arial" w:cs="Arial"/>
          <w:sz w:val="22"/>
          <w:szCs w:val="22"/>
        </w:rPr>
        <w:t>l</w:t>
      </w:r>
      <w:r w:rsidRPr="00FD0A12">
        <w:rPr>
          <w:rFonts w:ascii="Arial" w:eastAsia="Arial" w:hAnsi="Arial" w:cs="Arial"/>
          <w:spacing w:val="-1"/>
          <w:sz w:val="22"/>
          <w:szCs w:val="22"/>
        </w:rPr>
        <w:t xml:space="preserve"> </w:t>
      </w:r>
      <w:r w:rsidRPr="00FD0A12">
        <w:rPr>
          <w:rFonts w:ascii="Arial" w:eastAsia="Arial" w:hAnsi="Arial" w:cs="Arial"/>
          <w:sz w:val="22"/>
          <w:szCs w:val="22"/>
        </w:rPr>
        <w:t>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pacing w:val="2"/>
          <w:sz w:val="22"/>
          <w:szCs w:val="22"/>
        </w:rPr>
        <w:t>h</w:t>
      </w:r>
      <w:r w:rsidRPr="00FD0A12">
        <w:rPr>
          <w:rFonts w:ascii="Arial" w:eastAsia="Arial" w:hAnsi="Arial" w:cs="Arial"/>
          <w:sz w:val="22"/>
          <w:szCs w:val="22"/>
        </w:rPr>
        <w:t>ers</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t</w:t>
      </w:r>
      <w:r w:rsidRPr="00FD0A12">
        <w:rPr>
          <w:rFonts w:ascii="Arial" w:eastAsia="Arial" w:hAnsi="Arial" w:cs="Arial"/>
          <w:sz w:val="22"/>
          <w:szCs w:val="22"/>
        </w:rPr>
        <w:t>he</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sc</w:t>
      </w:r>
      <w:r w:rsidRPr="00FD0A12">
        <w:rPr>
          <w:rFonts w:ascii="Arial" w:eastAsia="Arial" w:hAnsi="Arial" w:cs="Arial"/>
          <w:spacing w:val="2"/>
          <w:sz w:val="22"/>
          <w:szCs w:val="22"/>
        </w:rPr>
        <w:t>h</w:t>
      </w:r>
      <w:r w:rsidRPr="00FD0A12">
        <w:rPr>
          <w:rFonts w:ascii="Arial" w:eastAsia="Arial" w:hAnsi="Arial" w:cs="Arial"/>
          <w:sz w:val="22"/>
          <w:szCs w:val="22"/>
        </w:rPr>
        <w:t>o</w:t>
      </w:r>
      <w:r w:rsidRPr="00FD0A12">
        <w:rPr>
          <w:rFonts w:ascii="Arial" w:eastAsia="Arial" w:hAnsi="Arial" w:cs="Arial"/>
          <w:spacing w:val="-1"/>
          <w:sz w:val="22"/>
          <w:szCs w:val="22"/>
        </w:rPr>
        <w:t>o</w:t>
      </w:r>
      <w:r w:rsidRPr="00FD0A12">
        <w:rPr>
          <w:rFonts w:ascii="Arial" w:eastAsia="Arial" w:hAnsi="Arial" w:cs="Arial"/>
          <w:sz w:val="22"/>
          <w:szCs w:val="22"/>
        </w:rPr>
        <w:t xml:space="preserve">l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g</w:t>
      </w:r>
      <w:r w:rsidRPr="00FD0A12">
        <w:rPr>
          <w:rFonts w:ascii="Arial" w:eastAsia="Arial" w:hAnsi="Arial" w:cs="Arial"/>
          <w:sz w:val="22"/>
          <w:szCs w:val="22"/>
        </w:rPr>
        <w:t>ard</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s</w:t>
      </w:r>
      <w:r w:rsidRPr="00FD0A12">
        <w:rPr>
          <w:rFonts w:ascii="Arial" w:eastAsia="Arial" w:hAnsi="Arial" w:cs="Arial"/>
          <w:spacing w:val="-8"/>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y</w:t>
      </w:r>
      <w:r w:rsidRPr="00FD0A12">
        <w:rPr>
          <w:rFonts w:ascii="Arial" w:eastAsia="Arial" w:hAnsi="Arial" w:cs="Arial"/>
          <w:spacing w:val="-5"/>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d</w:t>
      </w:r>
      <w:r w:rsidRPr="00FD0A12">
        <w:rPr>
          <w:rFonts w:ascii="Arial" w:eastAsia="Arial" w:hAnsi="Arial" w:cs="Arial"/>
          <w:spacing w:val="2"/>
          <w:sz w:val="22"/>
          <w:szCs w:val="22"/>
        </w:rPr>
        <w:t>d</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al</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p</w:t>
      </w:r>
      <w:r w:rsidRPr="00FD0A12">
        <w:rPr>
          <w:rFonts w:ascii="Arial" w:eastAsia="Arial" w:hAnsi="Arial" w:cs="Arial"/>
          <w:spacing w:val="-1"/>
          <w:sz w:val="22"/>
          <w:szCs w:val="22"/>
        </w:rPr>
        <w:t>e</w:t>
      </w:r>
      <w:r w:rsidRPr="00FD0A12">
        <w:rPr>
          <w:rFonts w:ascii="Arial" w:eastAsia="Arial" w:hAnsi="Arial" w:cs="Arial"/>
          <w:spacing w:val="1"/>
          <w:sz w:val="22"/>
          <w:szCs w:val="22"/>
        </w:rPr>
        <w:t>c</w:t>
      </w:r>
      <w:r w:rsidRPr="00FD0A12">
        <w:rPr>
          <w:rFonts w:ascii="Arial" w:eastAsia="Arial" w:hAnsi="Arial" w:cs="Arial"/>
          <w:spacing w:val="-1"/>
          <w:sz w:val="22"/>
          <w:szCs w:val="22"/>
        </w:rPr>
        <w:t>i</w:t>
      </w:r>
      <w:r w:rsidRPr="00FD0A12">
        <w:rPr>
          <w:rFonts w:ascii="Arial" w:eastAsia="Arial" w:hAnsi="Arial" w:cs="Arial"/>
          <w:spacing w:val="2"/>
          <w:sz w:val="22"/>
          <w:szCs w:val="22"/>
        </w:rPr>
        <w:t>f</w:t>
      </w:r>
      <w:r w:rsidRPr="00FD0A12">
        <w:rPr>
          <w:rFonts w:ascii="Arial" w:eastAsia="Arial" w:hAnsi="Arial" w:cs="Arial"/>
          <w:spacing w:val="-1"/>
          <w:sz w:val="22"/>
          <w:szCs w:val="22"/>
        </w:rPr>
        <w:t>i</w:t>
      </w:r>
      <w:r w:rsidRPr="00FD0A12">
        <w:rPr>
          <w:rFonts w:ascii="Arial" w:eastAsia="Arial" w:hAnsi="Arial" w:cs="Arial"/>
          <w:sz w:val="22"/>
          <w:szCs w:val="22"/>
        </w:rPr>
        <w:t>c</w:t>
      </w:r>
      <w:r w:rsidRPr="00FD0A12">
        <w:rPr>
          <w:rFonts w:ascii="Arial" w:eastAsia="Arial" w:hAnsi="Arial" w:cs="Arial"/>
          <w:spacing w:val="-6"/>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u</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es</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ted</w:t>
      </w:r>
      <w:r w:rsidRPr="00FD0A12">
        <w:rPr>
          <w:rFonts w:ascii="Arial" w:eastAsia="Arial" w:hAnsi="Arial" w:cs="Arial"/>
          <w:spacing w:val="-4"/>
          <w:sz w:val="22"/>
          <w:szCs w:val="22"/>
        </w:rPr>
        <w:t xml:space="preserve"> </w:t>
      </w:r>
      <w:r w:rsidRPr="00FD0A12">
        <w:rPr>
          <w:rFonts w:ascii="Arial" w:eastAsia="Arial" w:hAnsi="Arial" w:cs="Arial"/>
          <w:sz w:val="22"/>
          <w:szCs w:val="22"/>
        </w:rPr>
        <w:t>b</w:t>
      </w:r>
      <w:r w:rsidRPr="00FD0A12">
        <w:rPr>
          <w:rFonts w:ascii="Arial" w:eastAsia="Arial" w:hAnsi="Arial" w:cs="Arial"/>
          <w:spacing w:val="1"/>
          <w:sz w:val="22"/>
          <w:szCs w:val="22"/>
        </w:rPr>
        <w:t>e</w:t>
      </w:r>
      <w:r w:rsidRPr="00FD0A12">
        <w:rPr>
          <w:rFonts w:ascii="Arial" w:eastAsia="Arial" w:hAnsi="Arial" w:cs="Arial"/>
          <w:spacing w:val="-1"/>
          <w:sz w:val="22"/>
          <w:szCs w:val="22"/>
        </w:rPr>
        <w:t>l</w:t>
      </w:r>
      <w:r w:rsidRPr="00FD0A12">
        <w:rPr>
          <w:rFonts w:ascii="Arial" w:eastAsia="Arial" w:hAnsi="Arial" w:cs="Arial"/>
          <w:spacing w:val="2"/>
          <w:sz w:val="22"/>
          <w:szCs w:val="22"/>
        </w:rPr>
        <w:t>o</w:t>
      </w:r>
      <w:r w:rsidRPr="00FD0A12">
        <w:rPr>
          <w:rFonts w:ascii="Arial" w:eastAsia="Arial" w:hAnsi="Arial" w:cs="Arial"/>
          <w:sz w:val="22"/>
          <w:szCs w:val="22"/>
        </w:rPr>
        <w:t>w</w:t>
      </w:r>
      <w:r w:rsidRPr="00FD0A12">
        <w:rPr>
          <w:rFonts w:ascii="Arial" w:eastAsia="Arial" w:hAnsi="Arial" w:cs="Arial"/>
          <w:spacing w:val="-5"/>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f</w:t>
      </w:r>
      <w:r w:rsidRPr="00FD0A12">
        <w:rPr>
          <w:rFonts w:ascii="Arial" w:eastAsia="Arial" w:hAnsi="Arial" w:cs="Arial"/>
          <w:sz w:val="22"/>
          <w:szCs w:val="22"/>
        </w:rPr>
        <w:t>orm</w:t>
      </w:r>
      <w:r w:rsidRPr="00FD0A12">
        <w:rPr>
          <w:rFonts w:ascii="Arial" w:eastAsia="Arial" w:hAnsi="Arial" w:cs="Arial"/>
          <w:spacing w:val="1"/>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b</w:t>
      </w:r>
      <w:r w:rsidRPr="00FD0A12">
        <w:rPr>
          <w:rFonts w:ascii="Arial" w:eastAsia="Arial" w:hAnsi="Arial" w:cs="Arial"/>
          <w:sz w:val="22"/>
          <w:szCs w:val="22"/>
        </w:rPr>
        <w:t>a</w:t>
      </w:r>
      <w:r w:rsidRPr="00FD0A12">
        <w:rPr>
          <w:rFonts w:ascii="Arial" w:eastAsia="Arial" w:hAnsi="Arial" w:cs="Arial"/>
          <w:spacing w:val="1"/>
          <w:sz w:val="22"/>
          <w:szCs w:val="22"/>
        </w:rPr>
        <w:t>s</w:t>
      </w:r>
      <w:r w:rsidRPr="00FD0A12">
        <w:rPr>
          <w:rFonts w:ascii="Arial" w:eastAsia="Arial" w:hAnsi="Arial" w:cs="Arial"/>
          <w:spacing w:val="-1"/>
          <w:sz w:val="22"/>
          <w:szCs w:val="22"/>
        </w:rPr>
        <w:t>i</w:t>
      </w:r>
      <w:r w:rsidRPr="00FD0A12">
        <w:rPr>
          <w:rFonts w:ascii="Arial" w:eastAsia="Arial" w:hAnsi="Arial" w:cs="Arial"/>
          <w:sz w:val="22"/>
          <w:szCs w:val="22"/>
        </w:rPr>
        <w:t>s</w:t>
      </w:r>
      <w:r w:rsidRPr="00FD0A12">
        <w:rPr>
          <w:rFonts w:ascii="Arial" w:eastAsia="Arial" w:hAnsi="Arial" w:cs="Arial"/>
          <w:spacing w:val="-4"/>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z w:val="22"/>
          <w:szCs w:val="22"/>
        </w:rPr>
        <w:t xml:space="preserve">e </w:t>
      </w:r>
      <w:r w:rsidRPr="00FD0A12">
        <w:rPr>
          <w:rFonts w:ascii="Arial" w:eastAsia="Arial" w:hAnsi="Arial" w:cs="Arial"/>
          <w:spacing w:val="-1"/>
          <w:sz w:val="22"/>
          <w:szCs w:val="22"/>
        </w:rPr>
        <w:t>S</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pacing w:val="2"/>
          <w:sz w:val="22"/>
          <w:szCs w:val="22"/>
        </w:rPr>
        <w:t>o</w:t>
      </w:r>
      <w:r w:rsidRPr="00FD0A12">
        <w:rPr>
          <w:rFonts w:ascii="Arial" w:eastAsia="Arial" w:hAnsi="Arial" w:cs="Arial"/>
          <w:sz w:val="22"/>
          <w:szCs w:val="22"/>
        </w:rPr>
        <w:t>l</w:t>
      </w:r>
      <w:r w:rsidRPr="00FD0A12">
        <w:rPr>
          <w:rFonts w:ascii="Arial" w:eastAsia="Arial" w:hAnsi="Arial" w:cs="Arial"/>
          <w:spacing w:val="-7"/>
          <w:sz w:val="22"/>
          <w:szCs w:val="22"/>
        </w:rPr>
        <w:t xml:space="preserve"> </w:t>
      </w:r>
      <w:r w:rsidRPr="00FD0A12">
        <w:rPr>
          <w:rFonts w:ascii="Arial" w:eastAsia="Arial" w:hAnsi="Arial" w:cs="Arial"/>
          <w:spacing w:val="3"/>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he</w:t>
      </w:r>
      <w:r w:rsidRPr="00FD0A12">
        <w:rPr>
          <w:rFonts w:ascii="Arial" w:eastAsia="Arial" w:hAnsi="Arial" w:cs="Arial"/>
          <w:spacing w:val="1"/>
          <w:sz w:val="22"/>
          <w:szCs w:val="22"/>
        </w:rPr>
        <w:t>rs</w:t>
      </w:r>
      <w:r w:rsidRPr="00FD0A12">
        <w:rPr>
          <w:rFonts w:ascii="Arial" w:eastAsia="Arial" w:hAnsi="Arial" w:cs="Arial"/>
          <w:sz w:val="22"/>
          <w:szCs w:val="22"/>
        </w:rPr>
        <w:t>'</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P</w:t>
      </w:r>
      <w:r w:rsidRPr="00FD0A12">
        <w:rPr>
          <w:rFonts w:ascii="Arial" w:eastAsia="Arial" w:hAnsi="Arial" w:cs="Arial"/>
          <w:spacing w:val="4"/>
          <w:sz w:val="22"/>
          <w:szCs w:val="22"/>
        </w:rPr>
        <w:t>a</w:t>
      </w:r>
      <w:r w:rsidRPr="00FD0A12">
        <w:rPr>
          <w:rFonts w:ascii="Arial" w:eastAsia="Arial" w:hAnsi="Arial" w:cs="Arial"/>
          <w:sz w:val="22"/>
          <w:szCs w:val="22"/>
        </w:rPr>
        <w:t>y</w:t>
      </w:r>
      <w:r w:rsidRPr="00FD0A12">
        <w:rPr>
          <w:rFonts w:ascii="Arial" w:eastAsia="Arial" w:hAnsi="Arial" w:cs="Arial"/>
          <w:spacing w:val="-5"/>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 Con</w:t>
      </w:r>
      <w:r w:rsidRPr="00FD0A12">
        <w:rPr>
          <w:rFonts w:ascii="Arial" w:eastAsia="Arial" w:hAnsi="Arial" w:cs="Arial"/>
          <w:spacing w:val="1"/>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s</w:t>
      </w:r>
      <w:r w:rsidRPr="00FD0A12">
        <w:rPr>
          <w:rFonts w:ascii="Arial" w:eastAsia="Arial" w:hAnsi="Arial" w:cs="Arial"/>
          <w:spacing w:val="-8"/>
          <w:sz w:val="22"/>
          <w:szCs w:val="22"/>
        </w:rPr>
        <w:t xml:space="preserve"> </w:t>
      </w:r>
      <w:r w:rsidRPr="00FD0A12">
        <w:rPr>
          <w:rFonts w:ascii="Arial" w:eastAsia="Arial" w:hAnsi="Arial" w:cs="Arial"/>
          <w:sz w:val="22"/>
          <w:szCs w:val="22"/>
        </w:rPr>
        <w:t>Do</w:t>
      </w:r>
      <w:r w:rsidRPr="00FD0A12">
        <w:rPr>
          <w:rFonts w:ascii="Arial" w:eastAsia="Arial" w:hAnsi="Arial" w:cs="Arial"/>
          <w:spacing w:val="1"/>
          <w:sz w:val="22"/>
          <w:szCs w:val="22"/>
        </w:rPr>
        <w:t>c</w:t>
      </w:r>
      <w:r w:rsidRPr="00FD0A12">
        <w:rPr>
          <w:rFonts w:ascii="Arial" w:eastAsia="Arial" w:hAnsi="Arial" w:cs="Arial"/>
          <w:sz w:val="22"/>
          <w:szCs w:val="22"/>
        </w:rPr>
        <w:t>u</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p>
    <w:p w14:paraId="10B125AB" w14:textId="77777777" w:rsidR="007A25AE" w:rsidRPr="00FD0A12" w:rsidRDefault="007A25AE" w:rsidP="00574182">
      <w:pPr>
        <w:jc w:val="both"/>
        <w:rPr>
          <w:rFonts w:ascii="Arial" w:hAnsi="Arial" w:cs="Arial"/>
          <w:sz w:val="22"/>
          <w:szCs w:val="22"/>
        </w:rPr>
      </w:pPr>
    </w:p>
    <w:p w14:paraId="76FEBADA" w14:textId="77777777" w:rsidR="007A25AE" w:rsidRPr="00FD0A12" w:rsidRDefault="003C7DAC" w:rsidP="001F2D38">
      <w:pPr>
        <w:jc w:val="both"/>
        <w:rPr>
          <w:rFonts w:ascii="Arial" w:eastAsia="Arial" w:hAnsi="Arial" w:cs="Arial"/>
          <w:b/>
          <w:sz w:val="22"/>
          <w:szCs w:val="22"/>
        </w:rPr>
      </w:pPr>
      <w:r w:rsidRPr="00FD0A12">
        <w:rPr>
          <w:rFonts w:ascii="Arial" w:eastAsia="Arial" w:hAnsi="Arial" w:cs="Arial"/>
          <w:b/>
          <w:spacing w:val="3"/>
          <w:sz w:val="22"/>
          <w:szCs w:val="22"/>
        </w:rPr>
        <w:t>T</w:t>
      </w:r>
      <w:r w:rsidRPr="00FD0A12">
        <w:rPr>
          <w:rFonts w:ascii="Arial" w:eastAsia="Arial" w:hAnsi="Arial" w:cs="Arial"/>
          <w:b/>
          <w:sz w:val="22"/>
          <w:szCs w:val="22"/>
        </w:rPr>
        <w:t>e</w:t>
      </w:r>
      <w:r w:rsidRPr="00FD0A12">
        <w:rPr>
          <w:rFonts w:ascii="Arial" w:eastAsia="Arial" w:hAnsi="Arial" w:cs="Arial"/>
          <w:b/>
          <w:spacing w:val="-1"/>
          <w:sz w:val="22"/>
          <w:szCs w:val="22"/>
        </w:rPr>
        <w:t>a</w:t>
      </w:r>
      <w:r w:rsidRPr="00FD0A12">
        <w:rPr>
          <w:rFonts w:ascii="Arial" w:eastAsia="Arial" w:hAnsi="Arial" w:cs="Arial"/>
          <w:b/>
          <w:sz w:val="22"/>
          <w:szCs w:val="22"/>
        </w:rPr>
        <w:t>chi</w:t>
      </w:r>
      <w:r w:rsidRPr="00FD0A12">
        <w:rPr>
          <w:rFonts w:ascii="Arial" w:eastAsia="Arial" w:hAnsi="Arial" w:cs="Arial"/>
          <w:b/>
          <w:spacing w:val="1"/>
          <w:sz w:val="22"/>
          <w:szCs w:val="22"/>
        </w:rPr>
        <w:t>n</w:t>
      </w:r>
      <w:r w:rsidRPr="00FD0A12">
        <w:rPr>
          <w:rFonts w:ascii="Arial" w:eastAsia="Arial" w:hAnsi="Arial" w:cs="Arial"/>
          <w:b/>
          <w:sz w:val="22"/>
          <w:szCs w:val="22"/>
        </w:rPr>
        <w:t>g</w:t>
      </w:r>
    </w:p>
    <w:p w14:paraId="25534411" w14:textId="77777777" w:rsidR="001F2D38" w:rsidRPr="00FD0A12" w:rsidRDefault="001F2D38" w:rsidP="001F2D38">
      <w:pPr>
        <w:jc w:val="both"/>
        <w:rPr>
          <w:rFonts w:ascii="Arial" w:eastAsia="Arial" w:hAnsi="Arial" w:cs="Arial"/>
          <w:sz w:val="22"/>
          <w:szCs w:val="22"/>
        </w:rPr>
      </w:pPr>
    </w:p>
    <w:p w14:paraId="06671838" w14:textId="77777777" w:rsidR="001F2D38" w:rsidRPr="00FD0A12" w:rsidRDefault="001F2D38" w:rsidP="001F2D38">
      <w:pPr>
        <w:pStyle w:val="ListParagraph"/>
        <w:numPr>
          <w:ilvl w:val="0"/>
          <w:numId w:val="23"/>
        </w:numPr>
        <w:jc w:val="both"/>
        <w:rPr>
          <w:rFonts w:ascii="Arial" w:hAnsi="Arial" w:cs="Arial"/>
          <w:sz w:val="22"/>
          <w:szCs w:val="22"/>
        </w:rPr>
      </w:pPr>
      <w:r w:rsidRPr="00FD0A12">
        <w:rPr>
          <w:rFonts w:ascii="Arial" w:hAnsi="Arial" w:cs="Arial"/>
          <w:sz w:val="22"/>
          <w:szCs w:val="22"/>
        </w:rPr>
        <w:t>Safeguard all students in your care, including proactive leadership of individual risk assessment, S</w:t>
      </w:r>
      <w:r w:rsidR="00642659" w:rsidRPr="00FD0A12">
        <w:rPr>
          <w:rFonts w:ascii="Arial" w:hAnsi="Arial" w:cs="Arial"/>
          <w:sz w:val="22"/>
          <w:szCs w:val="22"/>
        </w:rPr>
        <w:t>igns of Safety</w:t>
      </w:r>
      <w:r w:rsidRPr="00FD0A12">
        <w:rPr>
          <w:rFonts w:ascii="Arial" w:hAnsi="Arial" w:cs="Arial"/>
          <w:sz w:val="22"/>
          <w:szCs w:val="22"/>
        </w:rPr>
        <w:t>, Early Help and any family support interventions</w:t>
      </w:r>
    </w:p>
    <w:p w14:paraId="3C18E03B" w14:textId="77777777" w:rsidR="007A25AE" w:rsidRPr="00FD0A12" w:rsidRDefault="003C7DAC" w:rsidP="001F2D38">
      <w:pPr>
        <w:pStyle w:val="ListParagraph"/>
        <w:numPr>
          <w:ilvl w:val="0"/>
          <w:numId w:val="23"/>
        </w:numPr>
        <w:jc w:val="both"/>
        <w:rPr>
          <w:rFonts w:ascii="Arial" w:hAnsi="Arial" w:cs="Arial"/>
          <w:sz w:val="22"/>
          <w:szCs w:val="22"/>
        </w:rPr>
      </w:pPr>
      <w:r w:rsidRPr="00FD0A12">
        <w:rPr>
          <w:rFonts w:ascii="Arial" w:eastAsia="Arial" w:hAnsi="Arial" w:cs="Arial"/>
          <w:spacing w:val="-1"/>
          <w:sz w:val="22"/>
          <w:szCs w:val="22"/>
        </w:rPr>
        <w:t>Pl</w:t>
      </w:r>
      <w:r w:rsidRPr="00FD0A12">
        <w:rPr>
          <w:rFonts w:ascii="Arial" w:eastAsia="Arial" w:hAnsi="Arial" w:cs="Arial"/>
          <w:spacing w:val="2"/>
          <w:sz w:val="22"/>
          <w:szCs w:val="22"/>
        </w:rPr>
        <w:t>a</w:t>
      </w:r>
      <w:r w:rsidRPr="00FD0A12">
        <w:rPr>
          <w:rFonts w:ascii="Arial" w:eastAsia="Arial" w:hAnsi="Arial" w:cs="Arial"/>
          <w:sz w:val="22"/>
          <w:szCs w:val="22"/>
        </w:rPr>
        <w:t>n</w:t>
      </w:r>
      <w:r w:rsidRPr="00FD0A12">
        <w:rPr>
          <w:rFonts w:ascii="Arial" w:eastAsia="Arial" w:hAnsi="Arial" w:cs="Arial"/>
          <w:spacing w:val="43"/>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44"/>
          <w:sz w:val="22"/>
          <w:szCs w:val="22"/>
        </w:rPr>
        <w:t xml:space="preserve"> </w:t>
      </w:r>
      <w:r w:rsidRPr="00FD0A12">
        <w:rPr>
          <w:rFonts w:ascii="Arial" w:eastAsia="Arial" w:hAnsi="Arial" w:cs="Arial"/>
          <w:sz w:val="22"/>
          <w:szCs w:val="22"/>
        </w:rPr>
        <w:t>pr</w:t>
      </w:r>
      <w:r w:rsidRPr="00FD0A12">
        <w:rPr>
          <w:rFonts w:ascii="Arial" w:eastAsia="Arial" w:hAnsi="Arial" w:cs="Arial"/>
          <w:spacing w:val="2"/>
          <w:sz w:val="22"/>
          <w:szCs w:val="22"/>
        </w:rPr>
        <w:t>e</w:t>
      </w:r>
      <w:r w:rsidRPr="00FD0A12">
        <w:rPr>
          <w:rFonts w:ascii="Arial" w:eastAsia="Arial" w:hAnsi="Arial" w:cs="Arial"/>
          <w:sz w:val="22"/>
          <w:szCs w:val="22"/>
        </w:rPr>
        <w:t>p</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38"/>
          <w:sz w:val="22"/>
          <w:szCs w:val="22"/>
        </w:rPr>
        <w:t xml:space="preserve"> </w:t>
      </w:r>
      <w:r w:rsidRPr="00FD0A12">
        <w:rPr>
          <w:rFonts w:ascii="Arial" w:eastAsia="Arial" w:hAnsi="Arial" w:cs="Arial"/>
          <w:spacing w:val="1"/>
          <w:sz w:val="22"/>
          <w:szCs w:val="22"/>
        </w:rPr>
        <w:t>c</w:t>
      </w:r>
      <w:r w:rsidRPr="00FD0A12">
        <w:rPr>
          <w:rFonts w:ascii="Arial" w:eastAsia="Arial" w:hAnsi="Arial" w:cs="Arial"/>
          <w:spacing w:val="2"/>
          <w:sz w:val="22"/>
          <w:szCs w:val="22"/>
        </w:rPr>
        <w:t>o</w:t>
      </w:r>
      <w:r w:rsidRPr="00FD0A12">
        <w:rPr>
          <w:rFonts w:ascii="Arial" w:eastAsia="Arial" w:hAnsi="Arial" w:cs="Arial"/>
          <w:sz w:val="22"/>
          <w:szCs w:val="22"/>
        </w:rPr>
        <w:t>ur</w:t>
      </w:r>
      <w:r w:rsidRPr="00FD0A12">
        <w:rPr>
          <w:rFonts w:ascii="Arial" w:eastAsia="Arial" w:hAnsi="Arial" w:cs="Arial"/>
          <w:spacing w:val="2"/>
          <w:sz w:val="22"/>
          <w:szCs w:val="22"/>
        </w:rPr>
        <w:t>s</w:t>
      </w:r>
      <w:r w:rsidRPr="00FD0A12">
        <w:rPr>
          <w:rFonts w:ascii="Arial" w:eastAsia="Arial" w:hAnsi="Arial" w:cs="Arial"/>
          <w:sz w:val="22"/>
          <w:szCs w:val="22"/>
        </w:rPr>
        <w:t>es</w:t>
      </w:r>
      <w:r w:rsidRPr="00FD0A12">
        <w:rPr>
          <w:rFonts w:ascii="Arial" w:eastAsia="Arial" w:hAnsi="Arial" w:cs="Arial"/>
          <w:spacing w:val="38"/>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44"/>
          <w:sz w:val="22"/>
          <w:szCs w:val="22"/>
        </w:rPr>
        <w:t xml:space="preserve"> </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s</w:t>
      </w:r>
      <w:r w:rsidRPr="00FD0A12">
        <w:rPr>
          <w:rFonts w:ascii="Arial" w:eastAsia="Arial" w:hAnsi="Arial" w:cs="Arial"/>
          <w:spacing w:val="40"/>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4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cc</w:t>
      </w:r>
      <w:r w:rsidRPr="00FD0A12">
        <w:rPr>
          <w:rFonts w:ascii="Arial" w:eastAsia="Arial" w:hAnsi="Arial" w:cs="Arial"/>
          <w:sz w:val="22"/>
          <w:szCs w:val="22"/>
        </w:rPr>
        <w:t>orda</w:t>
      </w:r>
      <w:r w:rsidRPr="00FD0A12">
        <w:rPr>
          <w:rFonts w:ascii="Arial" w:eastAsia="Arial" w:hAnsi="Arial" w:cs="Arial"/>
          <w:spacing w:val="2"/>
          <w:sz w:val="22"/>
          <w:szCs w:val="22"/>
        </w:rPr>
        <w:t>n</w:t>
      </w:r>
      <w:r w:rsidRPr="00FD0A12">
        <w:rPr>
          <w:rFonts w:ascii="Arial" w:eastAsia="Arial" w:hAnsi="Arial" w:cs="Arial"/>
          <w:spacing w:val="1"/>
          <w:sz w:val="22"/>
          <w:szCs w:val="22"/>
        </w:rPr>
        <w:t>c</w:t>
      </w:r>
      <w:r w:rsidRPr="00FD0A12">
        <w:rPr>
          <w:rFonts w:ascii="Arial" w:eastAsia="Arial" w:hAnsi="Arial" w:cs="Arial"/>
          <w:sz w:val="22"/>
          <w:szCs w:val="22"/>
        </w:rPr>
        <w:t>e</w:t>
      </w:r>
      <w:r w:rsidRPr="00FD0A12">
        <w:rPr>
          <w:rFonts w:ascii="Arial" w:eastAsia="Arial" w:hAnsi="Arial" w:cs="Arial"/>
          <w:spacing w:val="37"/>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z w:val="22"/>
          <w:szCs w:val="22"/>
        </w:rPr>
        <w:t>h</w:t>
      </w:r>
      <w:r w:rsidRPr="00FD0A12">
        <w:rPr>
          <w:rFonts w:ascii="Arial" w:eastAsia="Arial" w:hAnsi="Arial" w:cs="Arial"/>
          <w:spacing w:val="41"/>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he</w:t>
      </w:r>
      <w:r w:rsidRPr="00FD0A12">
        <w:rPr>
          <w:rFonts w:ascii="Arial" w:eastAsia="Arial" w:hAnsi="Arial" w:cs="Arial"/>
          <w:spacing w:val="44"/>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pacing w:val="2"/>
          <w:sz w:val="22"/>
          <w:szCs w:val="22"/>
        </w:rPr>
        <w:t>f</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e</w:t>
      </w:r>
      <w:r w:rsidRPr="00FD0A12">
        <w:rPr>
          <w:rFonts w:ascii="Arial" w:eastAsia="Arial" w:hAnsi="Arial" w:cs="Arial"/>
          <w:sz w:val="22"/>
          <w:szCs w:val="22"/>
        </w:rPr>
        <w:t>d</w:t>
      </w:r>
      <w:r w:rsidRPr="00FD0A12">
        <w:rPr>
          <w:rFonts w:ascii="Arial" w:eastAsia="Arial" w:hAnsi="Arial" w:cs="Arial"/>
          <w:spacing w:val="38"/>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ur</w:t>
      </w:r>
      <w:r w:rsidRPr="00FD0A12">
        <w:rPr>
          <w:rFonts w:ascii="Arial" w:eastAsia="Arial" w:hAnsi="Arial" w:cs="Arial"/>
          <w:spacing w:val="1"/>
          <w:sz w:val="22"/>
          <w:szCs w:val="22"/>
        </w:rPr>
        <w:t>r</w:t>
      </w:r>
      <w:r w:rsidRPr="00FD0A12">
        <w:rPr>
          <w:rFonts w:ascii="Arial" w:eastAsia="Arial" w:hAnsi="Arial" w:cs="Arial"/>
          <w:spacing w:val="-1"/>
          <w:sz w:val="22"/>
          <w:szCs w:val="22"/>
        </w:rPr>
        <w:t>i</w:t>
      </w:r>
      <w:r w:rsidRPr="00FD0A12">
        <w:rPr>
          <w:rFonts w:ascii="Arial" w:eastAsia="Arial" w:hAnsi="Arial" w:cs="Arial"/>
          <w:spacing w:val="3"/>
          <w:sz w:val="22"/>
          <w:szCs w:val="22"/>
        </w:rPr>
        <w:t>c</w:t>
      </w:r>
      <w:r w:rsidRPr="00FD0A12">
        <w:rPr>
          <w:rFonts w:ascii="Arial" w:eastAsia="Arial" w:hAnsi="Arial" w:cs="Arial"/>
          <w:sz w:val="22"/>
          <w:szCs w:val="22"/>
        </w:rPr>
        <w:t>u</w:t>
      </w:r>
      <w:r w:rsidRPr="00FD0A12">
        <w:rPr>
          <w:rFonts w:ascii="Arial" w:eastAsia="Arial" w:hAnsi="Arial" w:cs="Arial"/>
          <w:spacing w:val="-1"/>
          <w:sz w:val="22"/>
          <w:szCs w:val="22"/>
        </w:rPr>
        <w:t>l</w:t>
      </w:r>
      <w:r w:rsidRPr="00FD0A12">
        <w:rPr>
          <w:rFonts w:ascii="Arial" w:eastAsia="Arial" w:hAnsi="Arial" w:cs="Arial"/>
          <w:sz w:val="22"/>
          <w:szCs w:val="22"/>
        </w:rPr>
        <w:t>um</w:t>
      </w:r>
      <w:r w:rsidRPr="00FD0A12">
        <w:rPr>
          <w:rFonts w:ascii="Arial" w:eastAsia="Arial" w:hAnsi="Arial" w:cs="Arial"/>
          <w:spacing w:val="40"/>
          <w:sz w:val="22"/>
          <w:szCs w:val="22"/>
        </w:rPr>
        <w:t xml:space="preserve"> </w:t>
      </w:r>
      <w:r w:rsidRPr="00FD0A12">
        <w:rPr>
          <w:rFonts w:ascii="Arial" w:eastAsia="Arial" w:hAnsi="Arial" w:cs="Arial"/>
          <w:sz w:val="22"/>
          <w:szCs w:val="22"/>
        </w:rPr>
        <w:t>of</w:t>
      </w:r>
      <w:r w:rsidRPr="00FD0A12">
        <w:rPr>
          <w:rFonts w:ascii="Arial" w:eastAsia="Arial" w:hAnsi="Arial" w:cs="Arial"/>
          <w:spacing w:val="45"/>
          <w:sz w:val="22"/>
          <w:szCs w:val="22"/>
        </w:rPr>
        <w:t xml:space="preserve"> </w:t>
      </w:r>
      <w:r w:rsidRPr="00FD0A12">
        <w:rPr>
          <w:rFonts w:ascii="Arial" w:eastAsia="Arial" w:hAnsi="Arial" w:cs="Arial"/>
          <w:sz w:val="22"/>
          <w:szCs w:val="22"/>
        </w:rPr>
        <w:t xml:space="preserve">the </w:t>
      </w:r>
      <w:r w:rsidRPr="00FD0A12">
        <w:rPr>
          <w:rFonts w:ascii="Arial" w:eastAsia="Arial" w:hAnsi="Arial" w:cs="Arial"/>
          <w:spacing w:val="1"/>
          <w:sz w:val="22"/>
          <w:szCs w:val="22"/>
        </w:rPr>
        <w:t>sc</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z w:val="22"/>
          <w:szCs w:val="22"/>
        </w:rPr>
        <w:t>ol</w:t>
      </w:r>
    </w:p>
    <w:p w14:paraId="215F00A4" w14:textId="77777777" w:rsidR="007A25AE" w:rsidRPr="00FD0A12" w:rsidRDefault="003C7DAC" w:rsidP="001F2D38">
      <w:pPr>
        <w:pStyle w:val="ListParagraph"/>
        <w:numPr>
          <w:ilvl w:val="0"/>
          <w:numId w:val="23"/>
        </w:numPr>
        <w:jc w:val="both"/>
        <w:rPr>
          <w:rFonts w:ascii="Arial" w:eastAsia="Arial" w:hAnsi="Arial" w:cs="Arial"/>
          <w:sz w:val="22"/>
          <w:szCs w:val="22"/>
        </w:rPr>
      </w:pPr>
      <w:r w:rsidRPr="00FD0A12">
        <w:rPr>
          <w:rFonts w:ascii="Arial" w:eastAsia="Arial" w:hAnsi="Arial" w:cs="Arial"/>
          <w:spacing w:val="3"/>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38"/>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cc</w:t>
      </w:r>
      <w:r w:rsidRPr="00FD0A12">
        <w:rPr>
          <w:rFonts w:ascii="Arial" w:eastAsia="Arial" w:hAnsi="Arial" w:cs="Arial"/>
          <w:sz w:val="22"/>
          <w:szCs w:val="22"/>
        </w:rPr>
        <w:t>ord</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36"/>
          <w:sz w:val="22"/>
          <w:szCs w:val="22"/>
        </w:rPr>
        <w:t xml:space="preserve"> </w:t>
      </w:r>
      <w:r w:rsidRPr="00FD0A12">
        <w:rPr>
          <w:rFonts w:ascii="Arial" w:eastAsia="Arial" w:hAnsi="Arial" w:cs="Arial"/>
          <w:sz w:val="22"/>
          <w:szCs w:val="22"/>
        </w:rPr>
        <w:t>to</w:t>
      </w:r>
      <w:r w:rsidRPr="00FD0A12">
        <w:rPr>
          <w:rFonts w:ascii="Arial" w:eastAsia="Arial" w:hAnsi="Arial" w:cs="Arial"/>
          <w:spacing w:val="43"/>
          <w:sz w:val="22"/>
          <w:szCs w:val="22"/>
        </w:rPr>
        <w:t xml:space="preserve"> </w:t>
      </w:r>
      <w:r w:rsidRPr="00FD0A12">
        <w:rPr>
          <w:rFonts w:ascii="Arial" w:eastAsia="Arial" w:hAnsi="Arial" w:cs="Arial"/>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1"/>
          <w:sz w:val="22"/>
          <w:szCs w:val="22"/>
        </w:rPr>
        <w:t>i</w:t>
      </w:r>
      <w:r w:rsidRPr="00FD0A12">
        <w:rPr>
          <w:rFonts w:ascii="Arial" w:eastAsia="Arial" w:hAnsi="Arial" w:cs="Arial"/>
          <w:sz w:val="22"/>
          <w:szCs w:val="22"/>
        </w:rPr>
        <w:t>r</w:t>
      </w:r>
      <w:r w:rsidRPr="00FD0A12">
        <w:rPr>
          <w:rFonts w:ascii="Arial" w:eastAsia="Arial" w:hAnsi="Arial" w:cs="Arial"/>
          <w:spacing w:val="45"/>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d</w:t>
      </w:r>
      <w:r w:rsidRPr="00FD0A12">
        <w:rPr>
          <w:rFonts w:ascii="Arial" w:eastAsia="Arial" w:hAnsi="Arial" w:cs="Arial"/>
          <w:sz w:val="22"/>
          <w:szCs w:val="22"/>
        </w:rPr>
        <w:t>u</w:t>
      </w:r>
      <w:r w:rsidRPr="00FD0A12">
        <w:rPr>
          <w:rFonts w:ascii="Arial" w:eastAsia="Arial" w:hAnsi="Arial" w:cs="Arial"/>
          <w:spacing w:val="1"/>
          <w:sz w:val="22"/>
          <w:szCs w:val="22"/>
        </w:rPr>
        <w:t>c</w:t>
      </w:r>
      <w:r w:rsidRPr="00FD0A12">
        <w:rPr>
          <w:rFonts w:ascii="Arial" w:eastAsia="Arial" w:hAnsi="Arial" w:cs="Arial"/>
          <w:sz w:val="22"/>
          <w:szCs w:val="22"/>
        </w:rPr>
        <w:t>a</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al</w:t>
      </w:r>
      <w:r w:rsidRPr="00FD0A12">
        <w:rPr>
          <w:rFonts w:ascii="Arial" w:eastAsia="Arial" w:hAnsi="Arial" w:cs="Arial"/>
          <w:spacing w:val="33"/>
          <w:sz w:val="22"/>
          <w:szCs w:val="22"/>
        </w:rPr>
        <w:t xml:space="preserve"> </w:t>
      </w:r>
      <w:r w:rsidRPr="00FD0A12">
        <w:rPr>
          <w:rFonts w:ascii="Arial" w:eastAsia="Arial" w:hAnsi="Arial" w:cs="Arial"/>
          <w:spacing w:val="2"/>
          <w:sz w:val="22"/>
          <w:szCs w:val="22"/>
        </w:rPr>
        <w:t>n</w:t>
      </w:r>
      <w:r w:rsidRPr="00FD0A12">
        <w:rPr>
          <w:rFonts w:ascii="Arial" w:eastAsia="Arial" w:hAnsi="Arial" w:cs="Arial"/>
          <w:sz w:val="22"/>
          <w:szCs w:val="22"/>
        </w:rPr>
        <w:t>e</w:t>
      </w:r>
      <w:r w:rsidRPr="00FD0A12">
        <w:rPr>
          <w:rFonts w:ascii="Arial" w:eastAsia="Arial" w:hAnsi="Arial" w:cs="Arial"/>
          <w:spacing w:val="-1"/>
          <w:sz w:val="22"/>
          <w:szCs w:val="22"/>
        </w:rPr>
        <w:t>e</w:t>
      </w:r>
      <w:r w:rsidRPr="00FD0A12">
        <w:rPr>
          <w:rFonts w:ascii="Arial" w:eastAsia="Arial" w:hAnsi="Arial" w:cs="Arial"/>
          <w:sz w:val="22"/>
          <w:szCs w:val="22"/>
        </w:rPr>
        <w:t>d</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39"/>
          <w:sz w:val="22"/>
          <w:szCs w:val="22"/>
        </w:rPr>
        <w:t xml:space="preserve"> </w:t>
      </w:r>
      <w:r w:rsidRPr="00FD0A12">
        <w:rPr>
          <w:rFonts w:ascii="Arial" w:eastAsia="Arial" w:hAnsi="Arial" w:cs="Arial"/>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42"/>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w:t>
      </w:r>
      <w:r w:rsidRPr="00FD0A12">
        <w:rPr>
          <w:rFonts w:ascii="Arial" w:eastAsia="Arial" w:hAnsi="Arial" w:cs="Arial"/>
          <w:spacing w:val="39"/>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g</w:t>
      </w:r>
      <w:r w:rsidRPr="00FD0A12">
        <w:rPr>
          <w:rFonts w:ascii="Arial" w:eastAsia="Arial" w:hAnsi="Arial" w:cs="Arial"/>
          <w:spacing w:val="-1"/>
          <w:sz w:val="22"/>
          <w:szCs w:val="22"/>
        </w:rPr>
        <w:t>n</w:t>
      </w:r>
      <w:r w:rsidRPr="00FD0A12">
        <w:rPr>
          <w:rFonts w:ascii="Arial" w:eastAsia="Arial" w:hAnsi="Arial" w:cs="Arial"/>
          <w:spacing w:val="2"/>
          <w:sz w:val="22"/>
          <w:szCs w:val="22"/>
        </w:rPr>
        <w:t>e</w:t>
      </w:r>
      <w:r w:rsidRPr="00FD0A12">
        <w:rPr>
          <w:rFonts w:ascii="Arial" w:eastAsia="Arial" w:hAnsi="Arial" w:cs="Arial"/>
          <w:sz w:val="22"/>
          <w:szCs w:val="22"/>
        </w:rPr>
        <w:t>d</w:t>
      </w:r>
      <w:r w:rsidRPr="00FD0A12">
        <w:rPr>
          <w:rFonts w:ascii="Arial" w:eastAsia="Arial" w:hAnsi="Arial" w:cs="Arial"/>
          <w:spacing w:val="36"/>
          <w:sz w:val="22"/>
          <w:szCs w:val="22"/>
        </w:rPr>
        <w:t xml:space="preserve"> </w:t>
      </w:r>
      <w:r w:rsidRPr="00FD0A12">
        <w:rPr>
          <w:rFonts w:ascii="Arial" w:eastAsia="Arial" w:hAnsi="Arial" w:cs="Arial"/>
          <w:sz w:val="22"/>
          <w:szCs w:val="22"/>
        </w:rPr>
        <w:t>to</w:t>
      </w:r>
      <w:r w:rsidRPr="00FD0A12">
        <w:rPr>
          <w:rFonts w:ascii="Arial" w:eastAsia="Arial" w:hAnsi="Arial" w:cs="Arial"/>
          <w:spacing w:val="46"/>
          <w:sz w:val="22"/>
          <w:szCs w:val="22"/>
        </w:rPr>
        <w:t xml:space="preserve"> </w:t>
      </w:r>
      <w:r w:rsidRPr="00FD0A12">
        <w:rPr>
          <w:rFonts w:ascii="Arial" w:eastAsia="Arial" w:hAnsi="Arial" w:cs="Arial"/>
          <w:spacing w:val="-4"/>
          <w:sz w:val="22"/>
          <w:szCs w:val="22"/>
        </w:rPr>
        <w:t>y</w:t>
      </w:r>
      <w:r w:rsidRPr="00FD0A12">
        <w:rPr>
          <w:rFonts w:ascii="Arial" w:eastAsia="Arial" w:hAnsi="Arial" w:cs="Arial"/>
          <w:spacing w:val="2"/>
          <w:sz w:val="22"/>
          <w:szCs w:val="22"/>
        </w:rPr>
        <w:t>o</w:t>
      </w:r>
      <w:r w:rsidRPr="00FD0A12">
        <w:rPr>
          <w:rFonts w:ascii="Arial" w:eastAsia="Arial" w:hAnsi="Arial" w:cs="Arial"/>
          <w:sz w:val="22"/>
          <w:szCs w:val="22"/>
        </w:rPr>
        <w:t>u,</w:t>
      </w:r>
      <w:r w:rsidRPr="00FD0A12">
        <w:rPr>
          <w:rFonts w:ascii="Arial" w:eastAsia="Arial" w:hAnsi="Arial" w:cs="Arial"/>
          <w:spacing w:val="41"/>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c</w:t>
      </w:r>
      <w:r w:rsidRPr="00FD0A12">
        <w:rPr>
          <w:rFonts w:ascii="Arial" w:eastAsia="Arial" w:hAnsi="Arial" w:cs="Arial"/>
          <w:spacing w:val="-1"/>
          <w:sz w:val="22"/>
          <w:szCs w:val="22"/>
        </w:rPr>
        <w:t>l</w:t>
      </w:r>
      <w:r w:rsidRPr="00FD0A12">
        <w:rPr>
          <w:rFonts w:ascii="Arial" w:eastAsia="Arial" w:hAnsi="Arial" w:cs="Arial"/>
          <w:sz w:val="22"/>
          <w:szCs w:val="22"/>
        </w:rPr>
        <w:t>u</w:t>
      </w:r>
      <w:r w:rsidRPr="00FD0A12">
        <w:rPr>
          <w:rFonts w:ascii="Arial" w:eastAsia="Arial" w:hAnsi="Arial" w:cs="Arial"/>
          <w:spacing w:val="1"/>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37"/>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 xml:space="preserve">he </w:t>
      </w:r>
      <w:r w:rsidRPr="00FD0A12">
        <w:rPr>
          <w:rFonts w:ascii="Arial" w:eastAsia="Arial" w:hAnsi="Arial" w:cs="Arial"/>
          <w:spacing w:val="1"/>
          <w:sz w:val="22"/>
          <w:szCs w:val="22"/>
        </w:rPr>
        <w:t>s</w:t>
      </w:r>
      <w:r w:rsidRPr="00FD0A12">
        <w:rPr>
          <w:rFonts w:ascii="Arial" w:eastAsia="Arial" w:hAnsi="Arial" w:cs="Arial"/>
          <w:sz w:val="22"/>
          <w:szCs w:val="22"/>
        </w:rPr>
        <w:t>et</w:t>
      </w:r>
      <w:r w:rsidRPr="00FD0A12">
        <w:rPr>
          <w:rFonts w:ascii="Arial" w:eastAsia="Arial" w:hAnsi="Arial" w:cs="Arial"/>
          <w:spacing w:val="-1"/>
          <w:sz w:val="22"/>
          <w:szCs w:val="22"/>
        </w:rPr>
        <w:t>ti</w:t>
      </w:r>
      <w:r w:rsidRPr="00FD0A12">
        <w:rPr>
          <w:rFonts w:ascii="Arial" w:eastAsia="Arial" w:hAnsi="Arial" w:cs="Arial"/>
          <w:spacing w:val="2"/>
          <w:sz w:val="22"/>
          <w:szCs w:val="22"/>
        </w:rPr>
        <w:t>n</w:t>
      </w:r>
      <w:r w:rsidRPr="00FD0A12">
        <w:rPr>
          <w:rFonts w:ascii="Arial" w:eastAsia="Arial" w:hAnsi="Arial" w:cs="Arial"/>
          <w:sz w:val="22"/>
          <w:szCs w:val="22"/>
        </w:rPr>
        <w:t>g</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a</w:t>
      </w:r>
      <w:r w:rsidRPr="00FD0A12">
        <w:rPr>
          <w:rFonts w:ascii="Arial" w:eastAsia="Arial" w:hAnsi="Arial" w:cs="Arial"/>
          <w:spacing w:val="2"/>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a</w:t>
      </w:r>
      <w:r w:rsidRPr="00FD0A12">
        <w:rPr>
          <w:rFonts w:ascii="Arial" w:eastAsia="Arial" w:hAnsi="Arial" w:cs="Arial"/>
          <w:spacing w:val="-2"/>
          <w:sz w:val="22"/>
          <w:szCs w:val="22"/>
        </w:rPr>
        <w:t>r</w:t>
      </w:r>
      <w:r w:rsidRPr="00FD0A12">
        <w:rPr>
          <w:rFonts w:ascii="Arial" w:eastAsia="Arial" w:hAnsi="Arial" w:cs="Arial"/>
          <w:spacing w:val="3"/>
          <w:sz w:val="22"/>
          <w:szCs w:val="22"/>
        </w:rPr>
        <w:t>k</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8"/>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Pr="00FD0A12">
        <w:rPr>
          <w:rFonts w:ascii="Arial" w:eastAsia="Arial" w:hAnsi="Arial" w:cs="Arial"/>
          <w:sz w:val="22"/>
          <w:szCs w:val="22"/>
        </w:rPr>
        <w:t>work</w:t>
      </w:r>
      <w:r w:rsidRPr="00FD0A12">
        <w:rPr>
          <w:rFonts w:ascii="Arial" w:eastAsia="Arial" w:hAnsi="Arial" w:cs="Arial"/>
          <w:spacing w:val="-2"/>
          <w:sz w:val="22"/>
          <w:szCs w:val="22"/>
        </w:rPr>
        <w:t xml:space="preserve"> </w:t>
      </w:r>
      <w:r w:rsidRPr="00FD0A12">
        <w:rPr>
          <w:rFonts w:ascii="Arial" w:eastAsia="Arial" w:hAnsi="Arial" w:cs="Arial"/>
          <w:sz w:val="22"/>
          <w:szCs w:val="22"/>
        </w:rPr>
        <w:t>to</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b</w:t>
      </w:r>
      <w:r w:rsidRPr="00FD0A12">
        <w:rPr>
          <w:rFonts w:ascii="Arial" w:eastAsia="Arial" w:hAnsi="Arial" w:cs="Arial"/>
          <w:sz w:val="22"/>
          <w:szCs w:val="22"/>
        </w:rPr>
        <w:t>e</w:t>
      </w:r>
      <w:r w:rsidRPr="00FD0A12">
        <w:rPr>
          <w:rFonts w:ascii="Arial" w:eastAsia="Arial" w:hAnsi="Arial" w:cs="Arial"/>
          <w:spacing w:val="-2"/>
          <w:sz w:val="22"/>
          <w:szCs w:val="22"/>
        </w:rPr>
        <w:t xml:space="preserve"> </w:t>
      </w:r>
      <w:r w:rsidRPr="00FD0A12">
        <w:rPr>
          <w:rFonts w:ascii="Arial" w:eastAsia="Arial" w:hAnsi="Arial" w:cs="Arial"/>
          <w:sz w:val="22"/>
          <w:szCs w:val="22"/>
        </w:rPr>
        <w:t>car</w:t>
      </w:r>
      <w:r w:rsidRPr="00FD0A12">
        <w:rPr>
          <w:rFonts w:ascii="Arial" w:eastAsia="Arial" w:hAnsi="Arial" w:cs="Arial"/>
          <w:spacing w:val="1"/>
          <w:sz w:val="22"/>
          <w:szCs w:val="22"/>
        </w:rPr>
        <w:t>r</w:t>
      </w:r>
      <w:r w:rsidRPr="00FD0A12">
        <w:rPr>
          <w:rFonts w:ascii="Arial" w:eastAsia="Arial" w:hAnsi="Arial" w:cs="Arial"/>
          <w:spacing w:val="-1"/>
          <w:sz w:val="22"/>
          <w:szCs w:val="22"/>
        </w:rPr>
        <w:t>i</w:t>
      </w:r>
      <w:r w:rsidRPr="00FD0A12">
        <w:rPr>
          <w:rFonts w:ascii="Arial" w:eastAsia="Arial" w:hAnsi="Arial" w:cs="Arial"/>
          <w:sz w:val="22"/>
          <w:szCs w:val="22"/>
        </w:rPr>
        <w:t>ed</w:t>
      </w:r>
      <w:r w:rsidRPr="00FD0A12">
        <w:rPr>
          <w:rFonts w:ascii="Arial" w:eastAsia="Arial" w:hAnsi="Arial" w:cs="Arial"/>
          <w:spacing w:val="-2"/>
          <w:sz w:val="22"/>
          <w:szCs w:val="22"/>
        </w:rPr>
        <w:t xml:space="preserve"> </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t</w:t>
      </w:r>
      <w:r w:rsidRPr="00FD0A12">
        <w:rPr>
          <w:rFonts w:ascii="Arial" w:eastAsia="Arial" w:hAnsi="Arial" w:cs="Arial"/>
          <w:spacing w:val="-1"/>
          <w:sz w:val="22"/>
          <w:szCs w:val="22"/>
        </w:rPr>
        <w:t xml:space="preserve"> </w:t>
      </w:r>
      <w:r w:rsidRPr="00FD0A12">
        <w:rPr>
          <w:rFonts w:ascii="Arial" w:eastAsia="Arial" w:hAnsi="Arial" w:cs="Arial"/>
          <w:spacing w:val="4"/>
          <w:sz w:val="22"/>
          <w:szCs w:val="22"/>
        </w:rPr>
        <w:t>b</w:t>
      </w:r>
      <w:r w:rsidRPr="00FD0A12">
        <w:rPr>
          <w:rFonts w:ascii="Arial" w:eastAsia="Arial" w:hAnsi="Arial" w:cs="Arial"/>
          <w:sz w:val="22"/>
          <w:szCs w:val="22"/>
        </w:rPr>
        <w:t>y</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w:t>
      </w:r>
      <w:r w:rsidRPr="00FD0A12">
        <w:rPr>
          <w:rFonts w:ascii="Arial" w:eastAsia="Arial" w:hAnsi="Arial" w:cs="Arial"/>
          <w:spacing w:val="-7"/>
          <w:sz w:val="22"/>
          <w:szCs w:val="22"/>
        </w:rPr>
        <w:t xml:space="preserve"> </w:t>
      </w:r>
      <w:r w:rsidRPr="00FD0A12">
        <w:rPr>
          <w:rFonts w:ascii="Arial" w:eastAsia="Arial" w:hAnsi="Arial" w:cs="Arial"/>
          <w:sz w:val="22"/>
          <w:szCs w:val="22"/>
        </w:rPr>
        <w:t>at</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sc</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pacing w:val="2"/>
          <w:sz w:val="22"/>
          <w:szCs w:val="22"/>
        </w:rPr>
        <w:t>o</w:t>
      </w:r>
      <w:r w:rsidRPr="00FD0A12">
        <w:rPr>
          <w:rFonts w:ascii="Arial" w:eastAsia="Arial" w:hAnsi="Arial" w:cs="Arial"/>
          <w:sz w:val="22"/>
          <w:szCs w:val="22"/>
        </w:rPr>
        <w:t>l</w:t>
      </w:r>
      <w:r w:rsidRPr="00FD0A12">
        <w:rPr>
          <w:rFonts w:ascii="Arial" w:eastAsia="Arial" w:hAnsi="Arial" w:cs="Arial"/>
          <w:spacing w:val="-7"/>
          <w:sz w:val="22"/>
          <w:szCs w:val="22"/>
        </w:rPr>
        <w:t xml:space="preserve"> </w:t>
      </w:r>
      <w:r w:rsidRPr="00FD0A12">
        <w:rPr>
          <w:rFonts w:ascii="Arial" w:eastAsia="Arial" w:hAnsi="Arial" w:cs="Arial"/>
          <w:sz w:val="22"/>
          <w:szCs w:val="22"/>
        </w:rPr>
        <w:t>or</w:t>
      </w:r>
      <w:r w:rsidRPr="00FD0A12">
        <w:rPr>
          <w:rFonts w:ascii="Arial" w:eastAsia="Arial" w:hAnsi="Arial" w:cs="Arial"/>
          <w:spacing w:val="-2"/>
          <w:sz w:val="22"/>
          <w:szCs w:val="22"/>
        </w:rPr>
        <w:t xml:space="preserve"> </w:t>
      </w:r>
      <w:r w:rsidRPr="00FD0A12">
        <w:rPr>
          <w:rFonts w:ascii="Arial" w:eastAsia="Arial" w:hAnsi="Arial" w:cs="Arial"/>
          <w:spacing w:val="2"/>
          <w:sz w:val="22"/>
          <w:szCs w:val="22"/>
        </w:rPr>
        <w:t>e</w:t>
      </w:r>
      <w:r w:rsidRPr="00FD0A12">
        <w:rPr>
          <w:rFonts w:ascii="Arial" w:eastAsia="Arial" w:hAnsi="Arial" w:cs="Arial"/>
          <w:spacing w:val="-1"/>
          <w:sz w:val="22"/>
          <w:szCs w:val="22"/>
        </w:rPr>
        <w:t>l</w:t>
      </w:r>
      <w:r w:rsidRPr="00FD0A12">
        <w:rPr>
          <w:rFonts w:ascii="Arial" w:eastAsia="Arial" w:hAnsi="Arial" w:cs="Arial"/>
          <w:spacing w:val="1"/>
          <w:sz w:val="22"/>
          <w:szCs w:val="22"/>
        </w:rPr>
        <w:t>s</w:t>
      </w:r>
      <w:r w:rsidRPr="00FD0A12">
        <w:rPr>
          <w:rFonts w:ascii="Arial" w:eastAsia="Arial" w:hAnsi="Arial" w:cs="Arial"/>
          <w:spacing w:val="2"/>
          <w:sz w:val="22"/>
          <w:szCs w:val="22"/>
        </w:rPr>
        <w:t>e</w:t>
      </w:r>
      <w:r w:rsidRPr="00FD0A12">
        <w:rPr>
          <w:rFonts w:ascii="Arial" w:eastAsia="Arial" w:hAnsi="Arial" w:cs="Arial"/>
          <w:spacing w:val="-2"/>
          <w:sz w:val="22"/>
          <w:szCs w:val="22"/>
        </w:rPr>
        <w:t>w</w:t>
      </w:r>
      <w:r w:rsidRPr="00FD0A12">
        <w:rPr>
          <w:rFonts w:ascii="Arial" w:eastAsia="Arial" w:hAnsi="Arial" w:cs="Arial"/>
          <w:spacing w:val="2"/>
          <w:sz w:val="22"/>
          <w:szCs w:val="22"/>
        </w:rPr>
        <w:t>h</w:t>
      </w:r>
      <w:r w:rsidRPr="00FD0A12">
        <w:rPr>
          <w:rFonts w:ascii="Arial" w:eastAsia="Arial" w:hAnsi="Arial" w:cs="Arial"/>
          <w:sz w:val="22"/>
          <w:szCs w:val="22"/>
        </w:rPr>
        <w:t>ere</w:t>
      </w:r>
    </w:p>
    <w:p w14:paraId="54A858D0" w14:textId="77777777" w:rsidR="007A25AE" w:rsidRPr="00FD0A12" w:rsidRDefault="003C7DAC" w:rsidP="001F2D38">
      <w:pPr>
        <w:pStyle w:val="ListParagraph"/>
        <w:numPr>
          <w:ilvl w:val="0"/>
          <w:numId w:val="23"/>
        </w:numPr>
        <w:jc w:val="both"/>
        <w:rPr>
          <w:rFonts w:ascii="Arial" w:eastAsia="Arial" w:hAnsi="Arial" w:cs="Arial"/>
          <w:sz w:val="22"/>
          <w:szCs w:val="22"/>
        </w:rPr>
      </w:pPr>
      <w:r w:rsidRPr="00FD0A12">
        <w:rPr>
          <w:rFonts w:ascii="Arial" w:eastAsia="Arial" w:hAnsi="Arial" w:cs="Arial"/>
          <w:spacing w:val="-1"/>
          <w:sz w:val="22"/>
          <w:szCs w:val="22"/>
        </w:rPr>
        <w:t>A</w:t>
      </w:r>
      <w:r w:rsidRPr="00FD0A12">
        <w:rPr>
          <w:rFonts w:ascii="Arial" w:eastAsia="Arial" w:hAnsi="Arial" w:cs="Arial"/>
          <w:spacing w:val="1"/>
          <w:sz w:val="22"/>
          <w:szCs w:val="22"/>
        </w:rPr>
        <w:t>ss</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z w:val="22"/>
          <w:szCs w:val="22"/>
        </w:rPr>
        <w:t>,</w:t>
      </w:r>
      <w:r w:rsidRPr="00FD0A12">
        <w:rPr>
          <w:rFonts w:ascii="Arial" w:eastAsia="Arial" w:hAnsi="Arial" w:cs="Arial"/>
          <w:spacing w:val="-7"/>
          <w:sz w:val="22"/>
          <w:szCs w:val="22"/>
        </w:rPr>
        <w:t xml:space="preserve"> </w:t>
      </w:r>
      <w:r w:rsidRPr="00FD0A12">
        <w:rPr>
          <w:rFonts w:ascii="Arial" w:eastAsia="Arial" w:hAnsi="Arial" w:cs="Arial"/>
          <w:sz w:val="22"/>
          <w:szCs w:val="22"/>
        </w:rPr>
        <w:t>re</w:t>
      </w:r>
      <w:r w:rsidRPr="00FD0A12">
        <w:rPr>
          <w:rFonts w:ascii="Arial" w:eastAsia="Arial" w:hAnsi="Arial" w:cs="Arial"/>
          <w:spacing w:val="1"/>
          <w:sz w:val="22"/>
          <w:szCs w:val="22"/>
        </w:rPr>
        <w:t>c</w:t>
      </w:r>
      <w:r w:rsidRPr="00FD0A12">
        <w:rPr>
          <w:rFonts w:ascii="Arial" w:eastAsia="Arial" w:hAnsi="Arial" w:cs="Arial"/>
          <w:sz w:val="22"/>
          <w:szCs w:val="22"/>
        </w:rPr>
        <w:t>ord</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re</w:t>
      </w:r>
      <w:r w:rsidRPr="00FD0A12">
        <w:rPr>
          <w:rFonts w:ascii="Arial" w:eastAsia="Arial" w:hAnsi="Arial" w:cs="Arial"/>
          <w:spacing w:val="-1"/>
          <w:sz w:val="22"/>
          <w:szCs w:val="22"/>
        </w:rPr>
        <w:t>p</w:t>
      </w:r>
      <w:r w:rsidRPr="00FD0A12">
        <w:rPr>
          <w:rFonts w:ascii="Arial" w:eastAsia="Arial" w:hAnsi="Arial" w:cs="Arial"/>
          <w:sz w:val="22"/>
          <w:szCs w:val="22"/>
        </w:rPr>
        <w:t>ort</w:t>
      </w:r>
      <w:r w:rsidRPr="00FD0A12">
        <w:rPr>
          <w:rFonts w:ascii="Arial" w:eastAsia="Arial" w:hAnsi="Arial" w:cs="Arial"/>
          <w:spacing w:val="-3"/>
          <w:sz w:val="22"/>
          <w:szCs w:val="22"/>
        </w:rPr>
        <w:t xml:space="preserve"> </w:t>
      </w:r>
      <w:r w:rsidRPr="00FD0A12">
        <w:rPr>
          <w:rFonts w:ascii="Arial" w:eastAsia="Arial" w:hAnsi="Arial" w:cs="Arial"/>
          <w:sz w:val="22"/>
          <w:szCs w:val="22"/>
        </w:rPr>
        <w:t>on</w:t>
      </w:r>
      <w:r w:rsidRPr="00FD0A12">
        <w:rPr>
          <w:rFonts w:ascii="Arial" w:eastAsia="Arial" w:hAnsi="Arial" w:cs="Arial"/>
          <w:spacing w:val="-3"/>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1"/>
          <w:sz w:val="22"/>
          <w:szCs w:val="22"/>
        </w:rPr>
        <w:t>l</w:t>
      </w:r>
      <w:r w:rsidRPr="00FD0A12">
        <w:rPr>
          <w:rFonts w:ascii="Arial" w:eastAsia="Arial" w:hAnsi="Arial" w:cs="Arial"/>
          <w:spacing w:val="2"/>
          <w:sz w:val="22"/>
          <w:szCs w:val="22"/>
        </w:rPr>
        <w:t>o</w:t>
      </w:r>
      <w:r w:rsidRPr="00FD0A12">
        <w:rPr>
          <w:rFonts w:ascii="Arial" w:eastAsia="Arial" w:hAnsi="Arial" w:cs="Arial"/>
          <w:sz w:val="22"/>
          <w:szCs w:val="22"/>
        </w:rPr>
        <w:t>p</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12"/>
          <w:sz w:val="22"/>
          <w:szCs w:val="22"/>
        </w:rPr>
        <w:t xml:space="preserve"> </w:t>
      </w:r>
      <w:r w:rsidRPr="00FD0A12">
        <w:rPr>
          <w:rFonts w:ascii="Arial" w:eastAsia="Arial" w:hAnsi="Arial" w:cs="Arial"/>
          <w:spacing w:val="-1"/>
          <w:sz w:val="22"/>
          <w:szCs w:val="22"/>
        </w:rPr>
        <w:t>p</w:t>
      </w:r>
      <w:r w:rsidRPr="00FD0A12">
        <w:rPr>
          <w:rFonts w:ascii="Arial" w:eastAsia="Arial" w:hAnsi="Arial" w:cs="Arial"/>
          <w:spacing w:val="1"/>
          <w:sz w:val="22"/>
          <w:szCs w:val="22"/>
        </w:rPr>
        <w:t>r</w:t>
      </w:r>
      <w:r w:rsidRPr="00FD0A12">
        <w:rPr>
          <w:rFonts w:ascii="Arial" w:eastAsia="Arial" w:hAnsi="Arial" w:cs="Arial"/>
          <w:sz w:val="22"/>
          <w:szCs w:val="22"/>
        </w:rPr>
        <w:t>o</w:t>
      </w:r>
      <w:r w:rsidRPr="00FD0A12">
        <w:rPr>
          <w:rFonts w:ascii="Arial" w:eastAsia="Arial" w:hAnsi="Arial" w:cs="Arial"/>
          <w:spacing w:val="-1"/>
          <w:sz w:val="22"/>
          <w:szCs w:val="22"/>
        </w:rPr>
        <w:t>g</w:t>
      </w:r>
      <w:r w:rsidRPr="00FD0A12">
        <w:rPr>
          <w:rFonts w:ascii="Arial" w:eastAsia="Arial" w:hAnsi="Arial" w:cs="Arial"/>
          <w:spacing w:val="1"/>
          <w:sz w:val="22"/>
          <w:szCs w:val="22"/>
        </w:rPr>
        <w:t>r</w:t>
      </w:r>
      <w:r w:rsidRPr="00FD0A12">
        <w:rPr>
          <w:rFonts w:ascii="Arial" w:eastAsia="Arial" w:hAnsi="Arial" w:cs="Arial"/>
          <w:spacing w:val="2"/>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s</w:t>
      </w:r>
      <w:r w:rsidRPr="00FD0A12">
        <w:rPr>
          <w:rFonts w:ascii="Arial" w:eastAsia="Arial" w:hAnsi="Arial" w:cs="Arial"/>
          <w:spacing w:val="-7"/>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a</w:t>
      </w:r>
      <w:r w:rsidRPr="00FD0A12">
        <w:rPr>
          <w:rFonts w:ascii="Arial" w:eastAsia="Arial" w:hAnsi="Arial" w:cs="Arial"/>
          <w:sz w:val="22"/>
          <w:szCs w:val="22"/>
        </w:rPr>
        <w:t>t</w:t>
      </w:r>
      <w:r w:rsidRPr="00FD0A12">
        <w:rPr>
          <w:rFonts w:ascii="Arial" w:eastAsia="Arial" w:hAnsi="Arial" w:cs="Arial"/>
          <w:spacing w:val="2"/>
          <w:sz w:val="22"/>
          <w:szCs w:val="22"/>
        </w:rPr>
        <w:t>t</w:t>
      </w:r>
      <w:r w:rsidRPr="00FD0A12">
        <w:rPr>
          <w:rFonts w:ascii="Arial" w:eastAsia="Arial" w:hAnsi="Arial" w:cs="Arial"/>
          <w:sz w:val="22"/>
          <w:szCs w:val="22"/>
        </w:rPr>
        <w:t>a</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9"/>
          <w:sz w:val="22"/>
          <w:szCs w:val="22"/>
        </w:rPr>
        <w:t xml:space="preserve"> </w:t>
      </w:r>
      <w:r w:rsidRPr="00FD0A12">
        <w:rPr>
          <w:rFonts w:ascii="Arial" w:eastAsia="Arial" w:hAnsi="Arial" w:cs="Arial"/>
          <w:spacing w:val="-1"/>
          <w:sz w:val="22"/>
          <w:szCs w:val="22"/>
        </w:rPr>
        <w:t>o</w:t>
      </w:r>
      <w:r w:rsidRPr="00FD0A12">
        <w:rPr>
          <w:rFonts w:ascii="Arial" w:eastAsia="Arial" w:hAnsi="Arial" w:cs="Arial"/>
          <w:sz w:val="22"/>
          <w:szCs w:val="22"/>
        </w:rPr>
        <w:t xml:space="preserve">f </w:t>
      </w:r>
      <w:r w:rsidRPr="00FD0A12">
        <w:rPr>
          <w:rFonts w:ascii="Arial" w:eastAsia="Arial" w:hAnsi="Arial" w:cs="Arial"/>
          <w:spacing w:val="1"/>
          <w:w w:val="99"/>
          <w:sz w:val="22"/>
          <w:szCs w:val="22"/>
        </w:rPr>
        <w:t>s</w:t>
      </w:r>
      <w:r w:rsidRPr="00FD0A12">
        <w:rPr>
          <w:rFonts w:ascii="Arial" w:eastAsia="Arial" w:hAnsi="Arial" w:cs="Arial"/>
          <w:w w:val="99"/>
          <w:sz w:val="22"/>
          <w:szCs w:val="22"/>
        </w:rPr>
        <w:t>tu</w:t>
      </w:r>
      <w:r w:rsidRPr="00FD0A12">
        <w:rPr>
          <w:rFonts w:ascii="Arial" w:eastAsia="Arial" w:hAnsi="Arial" w:cs="Arial"/>
          <w:spacing w:val="-1"/>
          <w:w w:val="99"/>
          <w:sz w:val="22"/>
          <w:szCs w:val="22"/>
        </w:rPr>
        <w:t>d</w:t>
      </w:r>
      <w:r w:rsidRPr="00FD0A12">
        <w:rPr>
          <w:rFonts w:ascii="Arial" w:eastAsia="Arial" w:hAnsi="Arial" w:cs="Arial"/>
          <w:spacing w:val="2"/>
          <w:w w:val="99"/>
          <w:sz w:val="22"/>
          <w:szCs w:val="22"/>
        </w:rPr>
        <w:t>e</w:t>
      </w:r>
      <w:r w:rsidRPr="00FD0A12">
        <w:rPr>
          <w:rFonts w:ascii="Arial" w:eastAsia="Arial" w:hAnsi="Arial" w:cs="Arial"/>
          <w:w w:val="99"/>
          <w:sz w:val="22"/>
          <w:szCs w:val="22"/>
        </w:rPr>
        <w:t>nts</w:t>
      </w:r>
    </w:p>
    <w:p w14:paraId="5963F71B" w14:textId="77777777" w:rsidR="007A25AE" w:rsidRPr="00FD0A12" w:rsidRDefault="003C7DAC" w:rsidP="001F2D38">
      <w:pPr>
        <w:pStyle w:val="ListParagraph"/>
        <w:numPr>
          <w:ilvl w:val="0"/>
          <w:numId w:val="23"/>
        </w:numPr>
        <w:jc w:val="both"/>
        <w:rPr>
          <w:rFonts w:ascii="Arial" w:eastAsia="Arial" w:hAnsi="Arial" w:cs="Arial"/>
          <w:sz w:val="22"/>
          <w:szCs w:val="22"/>
        </w:rPr>
      </w:pPr>
      <w:r w:rsidRPr="00FD0A12">
        <w:rPr>
          <w:rFonts w:ascii="Arial" w:eastAsia="Arial" w:hAnsi="Arial" w:cs="Arial"/>
          <w:spacing w:val="-1"/>
          <w:sz w:val="22"/>
          <w:szCs w:val="22"/>
        </w:rPr>
        <w:t>P</w:t>
      </w:r>
      <w:r w:rsidRPr="00FD0A12">
        <w:rPr>
          <w:rFonts w:ascii="Arial" w:eastAsia="Arial" w:hAnsi="Arial" w:cs="Arial"/>
          <w:spacing w:val="1"/>
          <w:sz w:val="22"/>
          <w:szCs w:val="22"/>
        </w:rPr>
        <w:t>r</w:t>
      </w:r>
      <w:r w:rsidRPr="00FD0A12">
        <w:rPr>
          <w:rFonts w:ascii="Arial" w:eastAsia="Arial" w:hAnsi="Arial" w:cs="Arial"/>
          <w:sz w:val="22"/>
          <w:szCs w:val="22"/>
        </w:rPr>
        <w:t>o</w:t>
      </w:r>
      <w:r w:rsidRPr="00FD0A12">
        <w:rPr>
          <w:rFonts w:ascii="Arial" w:eastAsia="Arial" w:hAnsi="Arial" w:cs="Arial"/>
          <w:spacing w:val="4"/>
          <w:sz w:val="22"/>
          <w:szCs w:val="22"/>
        </w:rPr>
        <w:t>m</w:t>
      </w:r>
      <w:r w:rsidRPr="00FD0A12">
        <w:rPr>
          <w:rFonts w:ascii="Arial" w:eastAsia="Arial" w:hAnsi="Arial" w:cs="Arial"/>
          <w:sz w:val="22"/>
          <w:szCs w:val="22"/>
        </w:rPr>
        <w:t>ote</w:t>
      </w:r>
      <w:r w:rsidRPr="00FD0A12">
        <w:rPr>
          <w:rFonts w:ascii="Arial" w:eastAsia="Arial" w:hAnsi="Arial" w:cs="Arial"/>
          <w:spacing w:val="-2"/>
          <w:sz w:val="22"/>
          <w:szCs w:val="22"/>
        </w:rPr>
        <w:t xml:space="preserve"> </w:t>
      </w:r>
      <w:r w:rsidRPr="00FD0A12">
        <w:rPr>
          <w:rFonts w:ascii="Arial" w:eastAsia="Arial" w:hAnsi="Arial" w:cs="Arial"/>
          <w:sz w:val="22"/>
          <w:szCs w:val="22"/>
        </w:rPr>
        <w:t>the</w:t>
      </w:r>
      <w:r w:rsidRPr="00FD0A12">
        <w:rPr>
          <w:rFonts w:ascii="Arial" w:eastAsia="Arial" w:hAnsi="Arial" w:cs="Arial"/>
          <w:spacing w:val="3"/>
          <w:sz w:val="22"/>
          <w:szCs w:val="22"/>
        </w:rPr>
        <w:t xml:space="preserve"> </w:t>
      </w:r>
      <w:r w:rsidRPr="00FD0A12">
        <w:rPr>
          <w:rFonts w:ascii="Arial" w:eastAsia="Arial" w:hAnsi="Arial" w:cs="Arial"/>
          <w:sz w:val="22"/>
          <w:szCs w:val="22"/>
        </w:rPr>
        <w:t>g</w:t>
      </w:r>
      <w:r w:rsidRPr="00FD0A12">
        <w:rPr>
          <w:rFonts w:ascii="Arial" w:eastAsia="Arial" w:hAnsi="Arial" w:cs="Arial"/>
          <w:spacing w:val="1"/>
          <w:sz w:val="22"/>
          <w:szCs w:val="22"/>
        </w:rPr>
        <w:t>e</w:t>
      </w:r>
      <w:r w:rsidRPr="00FD0A12">
        <w:rPr>
          <w:rFonts w:ascii="Arial" w:eastAsia="Arial" w:hAnsi="Arial" w:cs="Arial"/>
          <w:sz w:val="22"/>
          <w:szCs w:val="22"/>
        </w:rPr>
        <w:t>n</w:t>
      </w:r>
      <w:r w:rsidRPr="00FD0A12">
        <w:rPr>
          <w:rFonts w:ascii="Arial" w:eastAsia="Arial" w:hAnsi="Arial" w:cs="Arial"/>
          <w:spacing w:val="-1"/>
          <w:sz w:val="22"/>
          <w:szCs w:val="22"/>
        </w:rPr>
        <w:t>e</w:t>
      </w:r>
      <w:r w:rsidRPr="00FD0A12">
        <w:rPr>
          <w:rFonts w:ascii="Arial" w:eastAsia="Arial" w:hAnsi="Arial" w:cs="Arial"/>
          <w:spacing w:val="1"/>
          <w:sz w:val="22"/>
          <w:szCs w:val="22"/>
        </w:rPr>
        <w:t>r</w:t>
      </w:r>
      <w:r w:rsidRPr="00FD0A12">
        <w:rPr>
          <w:rFonts w:ascii="Arial" w:eastAsia="Arial" w:hAnsi="Arial" w:cs="Arial"/>
          <w:spacing w:val="2"/>
          <w:sz w:val="22"/>
          <w:szCs w:val="22"/>
        </w:rPr>
        <w:t>a</w:t>
      </w:r>
      <w:r w:rsidRPr="00FD0A12">
        <w:rPr>
          <w:rFonts w:ascii="Arial" w:eastAsia="Arial" w:hAnsi="Arial" w:cs="Arial"/>
          <w:sz w:val="22"/>
          <w:szCs w:val="22"/>
        </w:rPr>
        <w:t>l</w:t>
      </w:r>
      <w:r w:rsidRPr="00FD0A12">
        <w:rPr>
          <w:rFonts w:ascii="Arial" w:eastAsia="Arial" w:hAnsi="Arial" w:cs="Arial"/>
          <w:spacing w:val="-1"/>
          <w:sz w:val="22"/>
          <w:szCs w:val="22"/>
        </w:rPr>
        <w:t xml:space="preserve"> </w:t>
      </w:r>
      <w:r w:rsidRPr="00FD0A12">
        <w:rPr>
          <w:rFonts w:ascii="Arial" w:eastAsia="Arial" w:hAnsi="Arial" w:cs="Arial"/>
          <w:sz w:val="22"/>
          <w:szCs w:val="22"/>
        </w:rPr>
        <w:t>prog</w:t>
      </w:r>
      <w:r w:rsidRPr="00FD0A12">
        <w:rPr>
          <w:rFonts w:ascii="Arial" w:eastAsia="Arial" w:hAnsi="Arial" w:cs="Arial"/>
          <w:spacing w:val="3"/>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s 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w</w:t>
      </w:r>
      <w:r w:rsidRPr="00FD0A12">
        <w:rPr>
          <w:rFonts w:ascii="Arial" w:eastAsia="Arial" w:hAnsi="Arial" w:cs="Arial"/>
          <w:sz w:val="22"/>
          <w:szCs w:val="22"/>
        </w:rPr>
        <w:t>e</w:t>
      </w:r>
      <w:r w:rsidRPr="00FD0A12">
        <w:rPr>
          <w:rFonts w:ascii="Arial" w:eastAsia="Arial" w:hAnsi="Arial" w:cs="Arial"/>
          <w:spacing w:val="1"/>
          <w:sz w:val="22"/>
          <w:szCs w:val="22"/>
        </w:rPr>
        <w:t>l</w:t>
      </w:r>
      <w:r w:rsidRPr="00FD0A12">
        <w:rPr>
          <w:rFonts w:ascii="Arial" w:eastAsia="Arial" w:hAnsi="Arial" w:cs="Arial"/>
          <w:spacing w:val="3"/>
          <w:sz w:val="22"/>
          <w:szCs w:val="22"/>
        </w:rPr>
        <w:t>l</w:t>
      </w:r>
      <w:r w:rsidRPr="00FD0A12">
        <w:rPr>
          <w:rFonts w:ascii="Arial" w:eastAsia="Arial" w:hAnsi="Arial" w:cs="Arial"/>
          <w:sz w:val="22"/>
          <w:szCs w:val="22"/>
        </w:rPr>
        <w:t>b</w:t>
      </w:r>
      <w:r w:rsidRPr="00FD0A12">
        <w:rPr>
          <w:rFonts w:ascii="Arial" w:eastAsia="Arial" w:hAnsi="Arial" w:cs="Arial"/>
          <w:spacing w:val="1"/>
          <w:sz w:val="22"/>
          <w:szCs w:val="22"/>
        </w:rPr>
        <w:t>e</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g</w:t>
      </w:r>
      <w:r w:rsidRPr="00FD0A12">
        <w:rPr>
          <w:rFonts w:ascii="Arial" w:eastAsia="Arial" w:hAnsi="Arial" w:cs="Arial"/>
          <w:spacing w:val="-3"/>
          <w:sz w:val="22"/>
          <w:szCs w:val="22"/>
        </w:rPr>
        <w:t xml:space="preserve"> </w:t>
      </w:r>
      <w:r w:rsidRPr="00FD0A12">
        <w:rPr>
          <w:rFonts w:ascii="Arial" w:eastAsia="Arial" w:hAnsi="Arial" w:cs="Arial"/>
          <w:sz w:val="22"/>
          <w:szCs w:val="22"/>
        </w:rPr>
        <w:t>of</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d</w:t>
      </w:r>
      <w:r w:rsidRPr="00FD0A12">
        <w:rPr>
          <w:rFonts w:ascii="Arial" w:eastAsia="Arial" w:hAnsi="Arial" w:cs="Arial"/>
          <w:spacing w:val="-1"/>
          <w:sz w:val="22"/>
          <w:szCs w:val="22"/>
        </w:rPr>
        <w:t>i</w:t>
      </w:r>
      <w:r w:rsidRPr="00FD0A12">
        <w:rPr>
          <w:rFonts w:ascii="Arial" w:eastAsia="Arial" w:hAnsi="Arial" w:cs="Arial"/>
          <w:spacing w:val="1"/>
          <w:sz w:val="22"/>
          <w:szCs w:val="22"/>
        </w:rPr>
        <w:t>vi</w:t>
      </w:r>
      <w:r w:rsidRPr="00FD0A12">
        <w:rPr>
          <w:rFonts w:ascii="Arial" w:eastAsia="Arial" w:hAnsi="Arial" w:cs="Arial"/>
          <w:sz w:val="22"/>
          <w:szCs w:val="22"/>
        </w:rPr>
        <w:t>d</w:t>
      </w:r>
      <w:r w:rsidRPr="00FD0A12">
        <w:rPr>
          <w:rFonts w:ascii="Arial" w:eastAsia="Arial" w:hAnsi="Arial" w:cs="Arial"/>
          <w:spacing w:val="-1"/>
          <w:sz w:val="22"/>
          <w:szCs w:val="22"/>
        </w:rPr>
        <w:t>u</w:t>
      </w:r>
      <w:r w:rsidRPr="00FD0A12">
        <w:rPr>
          <w:rFonts w:ascii="Arial" w:eastAsia="Arial" w:hAnsi="Arial" w:cs="Arial"/>
          <w:spacing w:val="2"/>
          <w:sz w:val="22"/>
          <w:szCs w:val="22"/>
        </w:rPr>
        <w:t>a</w:t>
      </w:r>
      <w:r w:rsidRPr="00FD0A12">
        <w:rPr>
          <w:rFonts w:ascii="Arial" w:eastAsia="Arial" w:hAnsi="Arial" w:cs="Arial"/>
          <w:sz w:val="22"/>
          <w:szCs w:val="22"/>
        </w:rPr>
        <w:t>l</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pacing w:val="2"/>
          <w:sz w:val="22"/>
          <w:szCs w:val="22"/>
        </w:rPr>
        <w:t>e</w:t>
      </w:r>
      <w:r w:rsidRPr="00FD0A12">
        <w:rPr>
          <w:rFonts w:ascii="Arial" w:eastAsia="Arial" w:hAnsi="Arial" w:cs="Arial"/>
          <w:sz w:val="22"/>
          <w:szCs w:val="22"/>
        </w:rPr>
        <w:t>nts</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4"/>
          <w:sz w:val="22"/>
          <w:szCs w:val="22"/>
        </w:rPr>
        <w:t>n</w:t>
      </w:r>
      <w:r w:rsidRPr="00FD0A12">
        <w:rPr>
          <w:rFonts w:ascii="Arial" w:eastAsia="Arial" w:hAnsi="Arial" w:cs="Arial"/>
          <w:sz w:val="22"/>
          <w:szCs w:val="22"/>
        </w:rPr>
        <w:t>y</w:t>
      </w:r>
      <w:r w:rsidRPr="00FD0A12">
        <w:rPr>
          <w:rFonts w:ascii="Arial" w:eastAsia="Arial" w:hAnsi="Arial" w:cs="Arial"/>
          <w:spacing w:val="-2"/>
          <w:sz w:val="22"/>
          <w:szCs w:val="22"/>
        </w:rPr>
        <w:t xml:space="preserve"> </w:t>
      </w:r>
      <w:r w:rsidRPr="00FD0A12">
        <w:rPr>
          <w:rFonts w:ascii="Arial" w:eastAsia="Arial" w:hAnsi="Arial" w:cs="Arial"/>
          <w:spacing w:val="3"/>
          <w:sz w:val="22"/>
          <w:szCs w:val="22"/>
        </w:rPr>
        <w:t>c</w:t>
      </w:r>
      <w:r w:rsidRPr="00FD0A12">
        <w:rPr>
          <w:rFonts w:ascii="Arial" w:eastAsia="Arial" w:hAnsi="Arial" w:cs="Arial"/>
          <w:spacing w:val="-1"/>
          <w:sz w:val="22"/>
          <w:szCs w:val="22"/>
        </w:rPr>
        <w:t>l</w:t>
      </w:r>
      <w:r w:rsidRPr="00FD0A12">
        <w:rPr>
          <w:rFonts w:ascii="Arial" w:eastAsia="Arial" w:hAnsi="Arial" w:cs="Arial"/>
          <w:sz w:val="22"/>
          <w:szCs w:val="22"/>
        </w:rPr>
        <w:t>a</w:t>
      </w:r>
      <w:r w:rsidRPr="00FD0A12">
        <w:rPr>
          <w:rFonts w:ascii="Arial" w:eastAsia="Arial" w:hAnsi="Arial" w:cs="Arial"/>
          <w:spacing w:val="3"/>
          <w:sz w:val="22"/>
          <w:szCs w:val="22"/>
        </w:rPr>
        <w:t>s</w:t>
      </w:r>
      <w:r w:rsidRPr="00FD0A12">
        <w:rPr>
          <w:rFonts w:ascii="Arial" w:eastAsia="Arial" w:hAnsi="Arial" w:cs="Arial"/>
          <w:sz w:val="22"/>
          <w:szCs w:val="22"/>
        </w:rPr>
        <w:t>s</w:t>
      </w:r>
      <w:r w:rsidRPr="00FD0A12">
        <w:rPr>
          <w:rFonts w:ascii="Arial" w:eastAsia="Arial" w:hAnsi="Arial" w:cs="Arial"/>
          <w:spacing w:val="3"/>
          <w:sz w:val="22"/>
          <w:szCs w:val="22"/>
        </w:rPr>
        <w:t xml:space="preserve"> </w:t>
      </w:r>
      <w:r w:rsidRPr="00FD0A12">
        <w:rPr>
          <w:rFonts w:ascii="Arial" w:eastAsia="Arial" w:hAnsi="Arial" w:cs="Arial"/>
          <w:sz w:val="22"/>
          <w:szCs w:val="22"/>
        </w:rPr>
        <w:t>or</w:t>
      </w:r>
      <w:r w:rsidRPr="00FD0A12">
        <w:rPr>
          <w:rFonts w:ascii="Arial" w:eastAsia="Arial" w:hAnsi="Arial" w:cs="Arial"/>
          <w:spacing w:val="5"/>
          <w:sz w:val="22"/>
          <w:szCs w:val="22"/>
        </w:rPr>
        <w:t xml:space="preserve"> </w:t>
      </w:r>
      <w:r w:rsidRPr="00FD0A12">
        <w:rPr>
          <w:rFonts w:ascii="Arial" w:eastAsia="Arial" w:hAnsi="Arial" w:cs="Arial"/>
          <w:sz w:val="22"/>
          <w:szCs w:val="22"/>
        </w:rPr>
        <w:t>group</w:t>
      </w:r>
      <w:r w:rsidRPr="00FD0A12">
        <w:rPr>
          <w:rFonts w:ascii="Arial" w:eastAsia="Arial" w:hAnsi="Arial" w:cs="Arial"/>
          <w:spacing w:val="1"/>
          <w:sz w:val="22"/>
          <w:szCs w:val="22"/>
        </w:rPr>
        <w:t xml:space="preserve"> </w:t>
      </w:r>
      <w:r w:rsidRPr="00FD0A12">
        <w:rPr>
          <w:rFonts w:ascii="Arial" w:eastAsia="Arial" w:hAnsi="Arial" w:cs="Arial"/>
          <w:sz w:val="22"/>
          <w:szCs w:val="22"/>
        </w:rPr>
        <w:t xml:space="preserve">of </w:t>
      </w:r>
      <w:r w:rsidRPr="00FD0A12">
        <w:rPr>
          <w:rFonts w:ascii="Arial" w:eastAsia="Arial" w:hAnsi="Arial" w:cs="Arial"/>
          <w:spacing w:val="1"/>
          <w:sz w:val="22"/>
          <w:szCs w:val="22"/>
        </w:rPr>
        <w:t>s</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w:t>
      </w:r>
      <w:r w:rsidRPr="00FD0A12">
        <w:rPr>
          <w:rFonts w:ascii="Arial" w:eastAsia="Arial" w:hAnsi="Arial" w:cs="Arial"/>
          <w:spacing w:val="-5"/>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g</w:t>
      </w:r>
      <w:r w:rsidRPr="00FD0A12">
        <w:rPr>
          <w:rFonts w:ascii="Arial" w:eastAsia="Arial" w:hAnsi="Arial" w:cs="Arial"/>
          <w:spacing w:val="-1"/>
          <w:sz w:val="22"/>
          <w:szCs w:val="22"/>
        </w:rPr>
        <w:t>n</w:t>
      </w:r>
      <w:r w:rsidRPr="00FD0A12">
        <w:rPr>
          <w:rFonts w:ascii="Arial" w:eastAsia="Arial" w:hAnsi="Arial" w:cs="Arial"/>
          <w:spacing w:val="2"/>
          <w:sz w:val="22"/>
          <w:szCs w:val="22"/>
        </w:rPr>
        <w:t>e</w:t>
      </w:r>
      <w:r w:rsidRPr="00FD0A12">
        <w:rPr>
          <w:rFonts w:ascii="Arial" w:eastAsia="Arial" w:hAnsi="Arial" w:cs="Arial"/>
          <w:sz w:val="22"/>
          <w:szCs w:val="22"/>
        </w:rPr>
        <w:t>d</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t</w:t>
      </w:r>
      <w:r w:rsidRPr="00FD0A12">
        <w:rPr>
          <w:rFonts w:ascii="Arial" w:eastAsia="Arial" w:hAnsi="Arial" w:cs="Arial"/>
          <w:sz w:val="22"/>
          <w:szCs w:val="22"/>
        </w:rPr>
        <w:t>o</w:t>
      </w:r>
      <w:r w:rsidRPr="00FD0A12">
        <w:rPr>
          <w:rFonts w:ascii="Arial" w:eastAsia="Arial" w:hAnsi="Arial" w:cs="Arial"/>
          <w:spacing w:val="2"/>
          <w:sz w:val="22"/>
          <w:szCs w:val="22"/>
        </w:rPr>
        <w:t xml:space="preserve"> </w:t>
      </w:r>
      <w:r w:rsidRPr="00FD0A12">
        <w:rPr>
          <w:rFonts w:ascii="Arial" w:eastAsia="Arial" w:hAnsi="Arial" w:cs="Arial"/>
          <w:spacing w:val="-4"/>
          <w:sz w:val="22"/>
          <w:szCs w:val="22"/>
        </w:rPr>
        <w:t>y</w:t>
      </w:r>
      <w:r w:rsidRPr="00FD0A12">
        <w:rPr>
          <w:rFonts w:ascii="Arial" w:eastAsia="Arial" w:hAnsi="Arial" w:cs="Arial"/>
          <w:spacing w:val="2"/>
          <w:sz w:val="22"/>
          <w:szCs w:val="22"/>
        </w:rPr>
        <w:t>o</w:t>
      </w:r>
      <w:r w:rsidRPr="00FD0A12">
        <w:rPr>
          <w:rFonts w:ascii="Arial" w:eastAsia="Arial" w:hAnsi="Arial" w:cs="Arial"/>
          <w:sz w:val="22"/>
          <w:szCs w:val="22"/>
        </w:rPr>
        <w:t>u</w:t>
      </w:r>
    </w:p>
    <w:p w14:paraId="6B0BB4F3" w14:textId="77777777" w:rsidR="007A25AE" w:rsidRPr="00FD0A12" w:rsidRDefault="003C7DAC" w:rsidP="00B96B2D">
      <w:pPr>
        <w:pStyle w:val="ListParagraph"/>
        <w:numPr>
          <w:ilvl w:val="0"/>
          <w:numId w:val="23"/>
        </w:numPr>
        <w:jc w:val="both"/>
        <w:rPr>
          <w:rFonts w:ascii="Arial" w:eastAsia="Arial" w:hAnsi="Arial" w:cs="Arial"/>
          <w:spacing w:val="36"/>
          <w:sz w:val="22"/>
          <w:szCs w:val="22"/>
        </w:rPr>
      </w:pPr>
      <w:r w:rsidRPr="00FD0A12">
        <w:rPr>
          <w:rFonts w:ascii="Arial" w:eastAsia="Arial" w:hAnsi="Arial" w:cs="Arial"/>
          <w:spacing w:val="-1"/>
          <w:sz w:val="22"/>
          <w:szCs w:val="22"/>
        </w:rPr>
        <w:t>P</w:t>
      </w:r>
      <w:r w:rsidRPr="00FD0A12">
        <w:rPr>
          <w:rFonts w:ascii="Arial" w:eastAsia="Arial" w:hAnsi="Arial" w:cs="Arial"/>
          <w:spacing w:val="1"/>
          <w:sz w:val="22"/>
          <w:szCs w:val="22"/>
        </w:rPr>
        <w:t>r</w:t>
      </w:r>
      <w:r w:rsidRPr="00FD0A12">
        <w:rPr>
          <w:rFonts w:ascii="Arial" w:eastAsia="Arial" w:hAnsi="Arial" w:cs="Arial"/>
          <w:sz w:val="22"/>
          <w:szCs w:val="22"/>
        </w:rPr>
        <w:t>o</w:t>
      </w:r>
      <w:r w:rsidRPr="00FD0A12">
        <w:rPr>
          <w:rFonts w:ascii="Arial" w:eastAsia="Arial" w:hAnsi="Arial" w:cs="Arial"/>
          <w:spacing w:val="1"/>
          <w:sz w:val="22"/>
          <w:szCs w:val="22"/>
        </w:rPr>
        <w:t>v</w:t>
      </w:r>
      <w:r w:rsidRPr="00FD0A12">
        <w:rPr>
          <w:rFonts w:ascii="Arial" w:eastAsia="Arial" w:hAnsi="Arial" w:cs="Arial"/>
          <w:spacing w:val="-1"/>
          <w:sz w:val="22"/>
          <w:szCs w:val="22"/>
        </w:rPr>
        <w:t>i</w:t>
      </w:r>
      <w:r w:rsidRPr="00FD0A12">
        <w:rPr>
          <w:rFonts w:ascii="Arial" w:eastAsia="Arial" w:hAnsi="Arial" w:cs="Arial"/>
          <w:spacing w:val="2"/>
          <w:sz w:val="22"/>
          <w:szCs w:val="22"/>
        </w:rPr>
        <w:t>d</w:t>
      </w:r>
      <w:r w:rsidRPr="00FD0A12">
        <w:rPr>
          <w:rFonts w:ascii="Arial" w:eastAsia="Arial" w:hAnsi="Arial" w:cs="Arial"/>
          <w:sz w:val="22"/>
          <w:szCs w:val="22"/>
        </w:rPr>
        <w:t>e</w:t>
      </w:r>
      <w:r w:rsidRPr="00FD0A12">
        <w:rPr>
          <w:rFonts w:ascii="Arial" w:eastAsia="Arial" w:hAnsi="Arial" w:cs="Arial"/>
          <w:spacing w:val="36"/>
          <w:sz w:val="22"/>
          <w:szCs w:val="22"/>
        </w:rPr>
        <w:t xml:space="preserve"> </w:t>
      </w:r>
      <w:r w:rsidRPr="00FD0A12">
        <w:rPr>
          <w:rFonts w:ascii="Arial" w:eastAsia="Arial" w:hAnsi="Arial" w:cs="Arial"/>
          <w:sz w:val="22"/>
          <w:szCs w:val="22"/>
        </w:rPr>
        <w:t>g</w:t>
      </w:r>
      <w:r w:rsidRPr="00FD0A12">
        <w:rPr>
          <w:rFonts w:ascii="Arial" w:eastAsia="Arial" w:hAnsi="Arial" w:cs="Arial"/>
          <w:spacing w:val="1"/>
          <w:sz w:val="22"/>
          <w:szCs w:val="22"/>
        </w:rPr>
        <w:t>u</w:t>
      </w:r>
      <w:r w:rsidRPr="00FD0A12">
        <w:rPr>
          <w:rFonts w:ascii="Arial" w:eastAsia="Arial" w:hAnsi="Arial" w:cs="Arial"/>
          <w:spacing w:val="-1"/>
          <w:sz w:val="22"/>
          <w:szCs w:val="22"/>
        </w:rPr>
        <w:t>i</w:t>
      </w:r>
      <w:r w:rsidRPr="00FD0A12">
        <w:rPr>
          <w:rFonts w:ascii="Arial" w:eastAsia="Arial" w:hAnsi="Arial" w:cs="Arial"/>
          <w:sz w:val="22"/>
          <w:szCs w:val="22"/>
        </w:rPr>
        <w:t>d</w:t>
      </w:r>
      <w:r w:rsidRPr="00FD0A12">
        <w:rPr>
          <w:rFonts w:ascii="Arial" w:eastAsia="Arial" w:hAnsi="Arial" w:cs="Arial"/>
          <w:spacing w:val="1"/>
          <w:sz w:val="22"/>
          <w:szCs w:val="22"/>
        </w:rPr>
        <w:t>a</w:t>
      </w:r>
      <w:r w:rsidRPr="00FD0A12">
        <w:rPr>
          <w:rFonts w:ascii="Arial" w:eastAsia="Arial" w:hAnsi="Arial" w:cs="Arial"/>
          <w:sz w:val="22"/>
          <w:szCs w:val="22"/>
        </w:rPr>
        <w:t>n</w:t>
      </w:r>
      <w:r w:rsidRPr="00FD0A12">
        <w:rPr>
          <w:rFonts w:ascii="Arial" w:eastAsia="Arial" w:hAnsi="Arial" w:cs="Arial"/>
          <w:spacing w:val="1"/>
          <w:sz w:val="22"/>
          <w:szCs w:val="22"/>
        </w:rPr>
        <w:t>c</w:t>
      </w:r>
      <w:r w:rsidRPr="00FD0A12">
        <w:rPr>
          <w:rFonts w:ascii="Arial" w:eastAsia="Arial" w:hAnsi="Arial" w:cs="Arial"/>
          <w:sz w:val="22"/>
          <w:szCs w:val="22"/>
        </w:rPr>
        <w:t>e</w:t>
      </w:r>
      <w:r w:rsidRPr="00FD0A12">
        <w:rPr>
          <w:rFonts w:ascii="Arial" w:eastAsia="Arial" w:hAnsi="Arial" w:cs="Arial"/>
          <w:spacing w:val="36"/>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39"/>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d</w:t>
      </w:r>
      <w:r w:rsidRPr="00FD0A12">
        <w:rPr>
          <w:rFonts w:ascii="Arial" w:eastAsia="Arial" w:hAnsi="Arial" w:cs="Arial"/>
          <w:spacing w:val="1"/>
          <w:sz w:val="22"/>
          <w:szCs w:val="22"/>
        </w:rPr>
        <w:t>v</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e</w:t>
      </w:r>
      <w:r w:rsidRPr="00FD0A12">
        <w:rPr>
          <w:rFonts w:ascii="Arial" w:eastAsia="Arial" w:hAnsi="Arial" w:cs="Arial"/>
          <w:spacing w:val="37"/>
          <w:sz w:val="22"/>
          <w:szCs w:val="22"/>
        </w:rPr>
        <w:t xml:space="preserve"> </w:t>
      </w:r>
      <w:r w:rsidRPr="00FD0A12">
        <w:rPr>
          <w:rFonts w:ascii="Arial" w:eastAsia="Arial" w:hAnsi="Arial" w:cs="Arial"/>
          <w:sz w:val="22"/>
          <w:szCs w:val="22"/>
        </w:rPr>
        <w:t>to</w:t>
      </w:r>
      <w:r w:rsidRPr="00FD0A12">
        <w:rPr>
          <w:rFonts w:ascii="Arial" w:eastAsia="Arial" w:hAnsi="Arial" w:cs="Arial"/>
          <w:spacing w:val="41"/>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2"/>
          <w:sz w:val="22"/>
          <w:szCs w:val="22"/>
        </w:rPr>
        <w:t>u</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z w:val="22"/>
          <w:szCs w:val="22"/>
        </w:rPr>
        <w:t>nts</w:t>
      </w:r>
      <w:r w:rsidRPr="00FD0A12">
        <w:rPr>
          <w:rFonts w:ascii="Arial" w:eastAsia="Arial" w:hAnsi="Arial" w:cs="Arial"/>
          <w:spacing w:val="36"/>
          <w:sz w:val="22"/>
          <w:szCs w:val="22"/>
        </w:rPr>
        <w:t xml:space="preserve"> </w:t>
      </w:r>
      <w:r w:rsidRPr="00FD0A12">
        <w:rPr>
          <w:rFonts w:ascii="Arial" w:eastAsia="Arial" w:hAnsi="Arial" w:cs="Arial"/>
          <w:spacing w:val="2"/>
          <w:sz w:val="22"/>
          <w:szCs w:val="22"/>
        </w:rPr>
        <w:t>o</w:t>
      </w:r>
      <w:r w:rsidRPr="00FD0A12">
        <w:rPr>
          <w:rFonts w:ascii="Arial" w:eastAsia="Arial" w:hAnsi="Arial" w:cs="Arial"/>
          <w:sz w:val="22"/>
          <w:szCs w:val="22"/>
        </w:rPr>
        <w:t>n</w:t>
      </w:r>
      <w:r w:rsidRPr="00FD0A12">
        <w:rPr>
          <w:rFonts w:ascii="Arial" w:eastAsia="Arial" w:hAnsi="Arial" w:cs="Arial"/>
          <w:spacing w:val="40"/>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d</w:t>
      </w:r>
      <w:r w:rsidRPr="00FD0A12">
        <w:rPr>
          <w:rFonts w:ascii="Arial" w:eastAsia="Arial" w:hAnsi="Arial" w:cs="Arial"/>
          <w:sz w:val="22"/>
          <w:szCs w:val="22"/>
        </w:rPr>
        <w:t>u</w:t>
      </w:r>
      <w:r w:rsidRPr="00FD0A12">
        <w:rPr>
          <w:rFonts w:ascii="Arial" w:eastAsia="Arial" w:hAnsi="Arial" w:cs="Arial"/>
          <w:spacing w:val="1"/>
          <w:sz w:val="22"/>
          <w:szCs w:val="22"/>
        </w:rPr>
        <w:t>c</w:t>
      </w:r>
      <w:r w:rsidRPr="00FD0A12">
        <w:rPr>
          <w:rFonts w:ascii="Arial" w:eastAsia="Arial" w:hAnsi="Arial" w:cs="Arial"/>
          <w:sz w:val="22"/>
          <w:szCs w:val="22"/>
        </w:rPr>
        <w:t>at</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2"/>
          <w:sz w:val="22"/>
          <w:szCs w:val="22"/>
        </w:rPr>
        <w:t>a</w:t>
      </w:r>
      <w:r w:rsidRPr="00FD0A12">
        <w:rPr>
          <w:rFonts w:ascii="Arial" w:eastAsia="Arial" w:hAnsi="Arial" w:cs="Arial"/>
          <w:sz w:val="22"/>
          <w:szCs w:val="22"/>
        </w:rPr>
        <w:t>l</w:t>
      </w:r>
      <w:r w:rsidRPr="00FD0A12">
        <w:rPr>
          <w:rFonts w:ascii="Arial" w:eastAsia="Arial" w:hAnsi="Arial" w:cs="Arial"/>
          <w:spacing w:val="3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9"/>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o</w:t>
      </w:r>
      <w:r w:rsidRPr="00FD0A12">
        <w:rPr>
          <w:rFonts w:ascii="Arial" w:eastAsia="Arial" w:hAnsi="Arial" w:cs="Arial"/>
          <w:spacing w:val="1"/>
          <w:sz w:val="22"/>
          <w:szCs w:val="22"/>
        </w:rPr>
        <w:t>c</w:t>
      </w:r>
      <w:r w:rsidRPr="00FD0A12">
        <w:rPr>
          <w:rFonts w:ascii="Arial" w:eastAsia="Arial" w:hAnsi="Arial" w:cs="Arial"/>
          <w:spacing w:val="-1"/>
          <w:sz w:val="22"/>
          <w:szCs w:val="22"/>
        </w:rPr>
        <w:t>i</w:t>
      </w:r>
      <w:r w:rsidRPr="00FD0A12">
        <w:rPr>
          <w:rFonts w:ascii="Arial" w:eastAsia="Arial" w:hAnsi="Arial" w:cs="Arial"/>
          <w:spacing w:val="2"/>
          <w:sz w:val="22"/>
          <w:szCs w:val="22"/>
        </w:rPr>
        <w:t>a</w:t>
      </w:r>
      <w:r w:rsidRPr="00FD0A12">
        <w:rPr>
          <w:rFonts w:ascii="Arial" w:eastAsia="Arial" w:hAnsi="Arial" w:cs="Arial"/>
          <w:sz w:val="22"/>
          <w:szCs w:val="22"/>
        </w:rPr>
        <w:t>l</w:t>
      </w:r>
      <w:r w:rsidRPr="00FD0A12">
        <w:rPr>
          <w:rFonts w:ascii="Arial" w:eastAsia="Arial" w:hAnsi="Arial" w:cs="Arial"/>
          <w:spacing w:val="36"/>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at</w:t>
      </w:r>
      <w:r w:rsidRPr="00FD0A12">
        <w:rPr>
          <w:rFonts w:ascii="Arial" w:eastAsia="Arial" w:hAnsi="Arial" w:cs="Arial"/>
          <w:spacing w:val="-1"/>
          <w:sz w:val="22"/>
          <w:szCs w:val="22"/>
        </w:rPr>
        <w:t>t</w:t>
      </w:r>
      <w:r w:rsidRPr="00FD0A12">
        <w:rPr>
          <w:rFonts w:ascii="Arial" w:eastAsia="Arial" w:hAnsi="Arial" w:cs="Arial"/>
          <w:sz w:val="22"/>
          <w:szCs w:val="22"/>
        </w:rPr>
        <w:t>ers</w:t>
      </w:r>
      <w:r w:rsidRPr="00FD0A12">
        <w:rPr>
          <w:rFonts w:ascii="Arial" w:eastAsia="Arial" w:hAnsi="Arial" w:cs="Arial"/>
          <w:spacing w:val="38"/>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9"/>
          <w:sz w:val="22"/>
          <w:szCs w:val="22"/>
        </w:rPr>
        <w:t xml:space="preserve"> </w:t>
      </w:r>
      <w:r w:rsidRPr="00FD0A12">
        <w:rPr>
          <w:rFonts w:ascii="Arial" w:eastAsia="Arial" w:hAnsi="Arial" w:cs="Arial"/>
          <w:sz w:val="22"/>
          <w:szCs w:val="22"/>
        </w:rPr>
        <w:t>on</w:t>
      </w:r>
      <w:r w:rsidRPr="00FD0A12">
        <w:rPr>
          <w:rFonts w:ascii="Arial" w:eastAsia="Arial" w:hAnsi="Arial" w:cs="Arial"/>
          <w:spacing w:val="42"/>
          <w:sz w:val="22"/>
          <w:szCs w:val="22"/>
        </w:rPr>
        <w:t xml:space="preserve"> </w:t>
      </w:r>
      <w:r w:rsidRPr="00FD0A12">
        <w:rPr>
          <w:rFonts w:ascii="Arial" w:eastAsia="Arial" w:hAnsi="Arial" w:cs="Arial"/>
          <w:sz w:val="22"/>
          <w:szCs w:val="22"/>
        </w:rPr>
        <w:t>th</w:t>
      </w:r>
      <w:r w:rsidRPr="00FD0A12">
        <w:rPr>
          <w:rFonts w:ascii="Arial" w:eastAsia="Arial" w:hAnsi="Arial" w:cs="Arial"/>
          <w:spacing w:val="1"/>
          <w:sz w:val="22"/>
          <w:szCs w:val="22"/>
        </w:rPr>
        <w:t>e</w:t>
      </w:r>
      <w:r w:rsidRPr="00FD0A12">
        <w:rPr>
          <w:rFonts w:ascii="Arial" w:eastAsia="Arial" w:hAnsi="Arial" w:cs="Arial"/>
          <w:spacing w:val="-1"/>
          <w:sz w:val="22"/>
          <w:szCs w:val="22"/>
        </w:rPr>
        <w:t>i</w:t>
      </w:r>
      <w:r w:rsidRPr="00FD0A12">
        <w:rPr>
          <w:rFonts w:ascii="Arial" w:eastAsia="Arial" w:hAnsi="Arial" w:cs="Arial"/>
          <w:sz w:val="22"/>
          <w:szCs w:val="22"/>
        </w:rPr>
        <w:t xml:space="preserve">r </w:t>
      </w:r>
      <w:r w:rsidRPr="00FD0A12">
        <w:rPr>
          <w:rFonts w:ascii="Arial" w:eastAsia="Arial" w:hAnsi="Arial" w:cs="Arial"/>
          <w:spacing w:val="2"/>
          <w:sz w:val="22"/>
          <w:szCs w:val="22"/>
        </w:rPr>
        <w:t>f</w:t>
      </w:r>
      <w:r w:rsidRPr="00FD0A12">
        <w:rPr>
          <w:rFonts w:ascii="Arial" w:eastAsia="Arial" w:hAnsi="Arial" w:cs="Arial"/>
          <w:sz w:val="22"/>
          <w:szCs w:val="22"/>
        </w:rPr>
        <w:t>urther</w:t>
      </w:r>
      <w:r w:rsidRPr="00FD0A12">
        <w:rPr>
          <w:rFonts w:ascii="Arial" w:eastAsia="Arial" w:hAnsi="Arial" w:cs="Arial"/>
          <w:spacing w:val="6"/>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d</w:t>
      </w:r>
      <w:r w:rsidRPr="00FD0A12">
        <w:rPr>
          <w:rFonts w:ascii="Arial" w:eastAsia="Arial" w:hAnsi="Arial" w:cs="Arial"/>
          <w:sz w:val="22"/>
          <w:szCs w:val="22"/>
        </w:rPr>
        <w:t>u</w:t>
      </w:r>
      <w:r w:rsidRPr="00FD0A12">
        <w:rPr>
          <w:rFonts w:ascii="Arial" w:eastAsia="Arial" w:hAnsi="Arial" w:cs="Arial"/>
          <w:spacing w:val="1"/>
          <w:sz w:val="22"/>
          <w:szCs w:val="22"/>
        </w:rPr>
        <w:t>c</w:t>
      </w:r>
      <w:r w:rsidRPr="00FD0A12">
        <w:rPr>
          <w:rFonts w:ascii="Arial" w:eastAsia="Arial" w:hAnsi="Arial" w:cs="Arial"/>
          <w:sz w:val="22"/>
          <w:szCs w:val="22"/>
        </w:rPr>
        <w:t>a</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on</w:t>
      </w:r>
      <w:r w:rsidRPr="00FD0A12">
        <w:rPr>
          <w:rFonts w:ascii="Arial" w:eastAsia="Arial" w:hAnsi="Arial" w:cs="Arial"/>
          <w:spacing w:val="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8"/>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ut</w:t>
      </w:r>
      <w:r w:rsidRPr="00FD0A12">
        <w:rPr>
          <w:rFonts w:ascii="Arial" w:eastAsia="Arial" w:hAnsi="Arial" w:cs="Arial"/>
          <w:spacing w:val="1"/>
          <w:sz w:val="22"/>
          <w:szCs w:val="22"/>
        </w:rPr>
        <w:t>ur</w:t>
      </w:r>
      <w:r w:rsidRPr="00FD0A12">
        <w:rPr>
          <w:rFonts w:ascii="Arial" w:eastAsia="Arial" w:hAnsi="Arial" w:cs="Arial"/>
          <w:sz w:val="22"/>
          <w:szCs w:val="22"/>
        </w:rPr>
        <w:t>e</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areer</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cl</w:t>
      </w:r>
      <w:r w:rsidRPr="00FD0A12">
        <w:rPr>
          <w:rFonts w:ascii="Arial" w:eastAsia="Arial" w:hAnsi="Arial" w:cs="Arial"/>
          <w:sz w:val="22"/>
          <w:szCs w:val="22"/>
        </w:rPr>
        <w:t>u</w:t>
      </w:r>
      <w:r w:rsidRPr="00FD0A12">
        <w:rPr>
          <w:rFonts w:ascii="Arial" w:eastAsia="Arial" w:hAnsi="Arial" w:cs="Arial"/>
          <w:spacing w:val="-1"/>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5"/>
          <w:sz w:val="22"/>
          <w:szCs w:val="22"/>
        </w:rPr>
        <w:t>m</w:t>
      </w:r>
      <w:r w:rsidRPr="00FD0A12">
        <w:rPr>
          <w:rFonts w:ascii="Arial" w:eastAsia="Arial" w:hAnsi="Arial" w:cs="Arial"/>
          <w:sz w:val="22"/>
          <w:szCs w:val="22"/>
        </w:rPr>
        <w:t>at</w:t>
      </w:r>
      <w:r w:rsidRPr="00FD0A12">
        <w:rPr>
          <w:rFonts w:ascii="Arial" w:eastAsia="Arial" w:hAnsi="Arial" w:cs="Arial"/>
          <w:spacing w:val="-2"/>
          <w:sz w:val="22"/>
          <w:szCs w:val="22"/>
        </w:rPr>
        <w:t>i</w:t>
      </w:r>
      <w:r w:rsidRPr="00FD0A12">
        <w:rPr>
          <w:rFonts w:ascii="Arial" w:eastAsia="Arial" w:hAnsi="Arial" w:cs="Arial"/>
          <w:sz w:val="22"/>
          <w:szCs w:val="22"/>
        </w:rPr>
        <w:t>on a</w:t>
      </w:r>
      <w:r w:rsidRPr="00FD0A12">
        <w:rPr>
          <w:rFonts w:ascii="Arial" w:eastAsia="Arial" w:hAnsi="Arial" w:cs="Arial"/>
          <w:spacing w:val="-1"/>
          <w:sz w:val="22"/>
          <w:szCs w:val="22"/>
        </w:rPr>
        <w:t>b</w:t>
      </w:r>
      <w:r w:rsidRPr="00FD0A12">
        <w:rPr>
          <w:rFonts w:ascii="Arial" w:eastAsia="Arial" w:hAnsi="Arial" w:cs="Arial"/>
          <w:spacing w:val="2"/>
          <w:sz w:val="22"/>
          <w:szCs w:val="22"/>
        </w:rPr>
        <w:t>o</w:t>
      </w:r>
      <w:r w:rsidRPr="00FD0A12">
        <w:rPr>
          <w:rFonts w:ascii="Arial" w:eastAsia="Arial" w:hAnsi="Arial" w:cs="Arial"/>
          <w:sz w:val="22"/>
          <w:szCs w:val="22"/>
        </w:rPr>
        <w:t>ut</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pacing w:val="1"/>
          <w:sz w:val="22"/>
          <w:szCs w:val="22"/>
        </w:rPr>
        <w:t>rc</w:t>
      </w:r>
      <w:r w:rsidRPr="00FD0A12">
        <w:rPr>
          <w:rFonts w:ascii="Arial" w:eastAsia="Arial" w:hAnsi="Arial" w:cs="Arial"/>
          <w:sz w:val="22"/>
          <w:szCs w:val="22"/>
        </w:rPr>
        <w:t>es</w:t>
      </w:r>
      <w:r w:rsidRPr="00FD0A12">
        <w:rPr>
          <w:rFonts w:ascii="Arial" w:eastAsia="Arial" w:hAnsi="Arial" w:cs="Arial"/>
          <w:spacing w:val="5"/>
          <w:sz w:val="22"/>
          <w:szCs w:val="22"/>
        </w:rPr>
        <w:t xml:space="preserve"> </w:t>
      </w:r>
      <w:r w:rsidRPr="00FD0A12">
        <w:rPr>
          <w:rFonts w:ascii="Arial" w:eastAsia="Arial" w:hAnsi="Arial" w:cs="Arial"/>
          <w:sz w:val="22"/>
          <w:szCs w:val="22"/>
        </w:rPr>
        <w:t>of</w:t>
      </w:r>
      <w:r w:rsidRPr="00FD0A12">
        <w:rPr>
          <w:rFonts w:ascii="Arial" w:eastAsia="Arial" w:hAnsi="Arial" w:cs="Arial"/>
          <w:spacing w:val="11"/>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ore</w:t>
      </w:r>
      <w:r w:rsidRPr="00FD0A12">
        <w:rPr>
          <w:rFonts w:ascii="Arial" w:eastAsia="Arial" w:hAnsi="Arial" w:cs="Arial"/>
          <w:spacing w:val="6"/>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x</w:t>
      </w:r>
      <w:r w:rsidRPr="00FD0A12">
        <w:rPr>
          <w:rFonts w:ascii="Arial" w:eastAsia="Arial" w:hAnsi="Arial" w:cs="Arial"/>
          <w:sz w:val="22"/>
          <w:szCs w:val="22"/>
        </w:rPr>
        <w:t>p</w:t>
      </w:r>
      <w:r w:rsidRPr="00FD0A12">
        <w:rPr>
          <w:rFonts w:ascii="Arial" w:eastAsia="Arial" w:hAnsi="Arial" w:cs="Arial"/>
          <w:spacing w:val="-1"/>
          <w:sz w:val="22"/>
          <w:szCs w:val="22"/>
        </w:rPr>
        <w:t>e</w:t>
      </w:r>
      <w:r w:rsidRPr="00FD0A12">
        <w:rPr>
          <w:rFonts w:ascii="Arial" w:eastAsia="Arial" w:hAnsi="Arial" w:cs="Arial"/>
          <w:spacing w:val="1"/>
          <w:sz w:val="22"/>
          <w:szCs w:val="22"/>
        </w:rPr>
        <w:t>r</w:t>
      </w:r>
      <w:r w:rsidRPr="00FD0A12">
        <w:rPr>
          <w:rFonts w:ascii="Arial" w:eastAsia="Arial" w:hAnsi="Arial" w:cs="Arial"/>
          <w:sz w:val="22"/>
          <w:szCs w:val="22"/>
        </w:rPr>
        <w:t>t a</w:t>
      </w:r>
      <w:r w:rsidRPr="00FD0A12">
        <w:rPr>
          <w:rFonts w:ascii="Arial" w:eastAsia="Arial" w:hAnsi="Arial" w:cs="Arial"/>
          <w:spacing w:val="-1"/>
          <w:sz w:val="22"/>
          <w:szCs w:val="22"/>
        </w:rPr>
        <w:t>d</w:t>
      </w:r>
      <w:r w:rsidRPr="00FD0A12">
        <w:rPr>
          <w:rFonts w:ascii="Arial" w:eastAsia="Arial" w:hAnsi="Arial" w:cs="Arial"/>
          <w:spacing w:val="1"/>
          <w:sz w:val="22"/>
          <w:szCs w:val="22"/>
        </w:rPr>
        <w:t>v</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e</w:t>
      </w:r>
      <w:r w:rsidRPr="00FD0A12">
        <w:rPr>
          <w:rFonts w:ascii="Arial" w:eastAsia="Arial" w:hAnsi="Arial" w:cs="Arial"/>
          <w:spacing w:val="39"/>
          <w:sz w:val="22"/>
          <w:szCs w:val="22"/>
        </w:rPr>
        <w:t xml:space="preserve"> </w:t>
      </w:r>
      <w:r w:rsidRPr="00FD0A12">
        <w:rPr>
          <w:rFonts w:ascii="Arial" w:eastAsia="Arial" w:hAnsi="Arial" w:cs="Arial"/>
          <w:sz w:val="22"/>
          <w:szCs w:val="22"/>
        </w:rPr>
        <w:t>on</w:t>
      </w:r>
      <w:r w:rsidRPr="00FD0A12">
        <w:rPr>
          <w:rFonts w:ascii="Arial" w:eastAsia="Arial" w:hAnsi="Arial" w:cs="Arial"/>
          <w:spacing w:val="42"/>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p</w:t>
      </w:r>
      <w:r w:rsidRPr="00FD0A12">
        <w:rPr>
          <w:rFonts w:ascii="Arial" w:eastAsia="Arial" w:hAnsi="Arial" w:cs="Arial"/>
          <w:spacing w:val="-1"/>
          <w:sz w:val="22"/>
          <w:szCs w:val="22"/>
        </w:rPr>
        <w:t>e</w:t>
      </w:r>
      <w:r w:rsidRPr="00FD0A12">
        <w:rPr>
          <w:rFonts w:ascii="Arial" w:eastAsia="Arial" w:hAnsi="Arial" w:cs="Arial"/>
          <w:spacing w:val="3"/>
          <w:sz w:val="22"/>
          <w:szCs w:val="22"/>
        </w:rPr>
        <w:t>c</w:t>
      </w:r>
      <w:r w:rsidRPr="00FD0A12">
        <w:rPr>
          <w:rFonts w:ascii="Arial" w:eastAsia="Arial" w:hAnsi="Arial" w:cs="Arial"/>
          <w:spacing w:val="-1"/>
          <w:sz w:val="22"/>
          <w:szCs w:val="22"/>
        </w:rPr>
        <w:t>i</w:t>
      </w:r>
      <w:r w:rsidRPr="00FD0A12">
        <w:rPr>
          <w:rFonts w:ascii="Arial" w:eastAsia="Arial" w:hAnsi="Arial" w:cs="Arial"/>
          <w:spacing w:val="2"/>
          <w:sz w:val="22"/>
          <w:szCs w:val="22"/>
        </w:rPr>
        <w:t>f</w:t>
      </w:r>
      <w:r w:rsidRPr="00FD0A12">
        <w:rPr>
          <w:rFonts w:ascii="Arial" w:eastAsia="Arial" w:hAnsi="Arial" w:cs="Arial"/>
          <w:spacing w:val="-1"/>
          <w:sz w:val="22"/>
          <w:szCs w:val="22"/>
        </w:rPr>
        <w:t>i</w:t>
      </w:r>
      <w:r w:rsidRPr="00FD0A12">
        <w:rPr>
          <w:rFonts w:ascii="Arial" w:eastAsia="Arial" w:hAnsi="Arial" w:cs="Arial"/>
          <w:sz w:val="22"/>
          <w:szCs w:val="22"/>
        </w:rPr>
        <w:t>c</w:t>
      </w:r>
      <w:r w:rsidRPr="00FD0A12">
        <w:rPr>
          <w:rFonts w:ascii="Arial" w:eastAsia="Arial" w:hAnsi="Arial" w:cs="Arial"/>
          <w:spacing w:val="40"/>
          <w:sz w:val="22"/>
          <w:szCs w:val="22"/>
        </w:rPr>
        <w:t xml:space="preserve"> </w:t>
      </w:r>
      <w:r w:rsidRPr="00FD0A12">
        <w:rPr>
          <w:rFonts w:ascii="Arial" w:eastAsia="Arial" w:hAnsi="Arial" w:cs="Arial"/>
          <w:sz w:val="22"/>
          <w:szCs w:val="22"/>
        </w:rPr>
        <w:t>q</w:t>
      </w:r>
      <w:r w:rsidRPr="00FD0A12">
        <w:rPr>
          <w:rFonts w:ascii="Arial" w:eastAsia="Arial" w:hAnsi="Arial" w:cs="Arial"/>
          <w:spacing w:val="-1"/>
          <w:sz w:val="22"/>
          <w:szCs w:val="22"/>
        </w:rPr>
        <w:t>u</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2"/>
          <w:sz w:val="22"/>
          <w:szCs w:val="22"/>
        </w:rPr>
        <w:t>o</w:t>
      </w:r>
      <w:r w:rsidRPr="00FD0A12">
        <w:rPr>
          <w:rFonts w:ascii="Arial" w:eastAsia="Arial" w:hAnsi="Arial" w:cs="Arial"/>
          <w:sz w:val="22"/>
          <w:szCs w:val="22"/>
        </w:rPr>
        <w:t>n</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36"/>
          <w:sz w:val="22"/>
          <w:szCs w:val="22"/>
        </w:rPr>
        <w:t xml:space="preserve"> </w:t>
      </w:r>
      <w:r w:rsidRPr="00FD0A12">
        <w:rPr>
          <w:rFonts w:ascii="Arial" w:eastAsia="Arial" w:hAnsi="Arial" w:cs="Arial"/>
          <w:sz w:val="22"/>
          <w:szCs w:val="22"/>
        </w:rPr>
        <w:t>Co</w:t>
      </w:r>
      <w:r w:rsidRPr="00FD0A12">
        <w:rPr>
          <w:rFonts w:ascii="Arial" w:eastAsia="Arial" w:hAnsi="Arial" w:cs="Arial"/>
          <w:spacing w:val="2"/>
          <w:sz w:val="22"/>
          <w:szCs w:val="22"/>
        </w:rPr>
        <w:t>m</w:t>
      </w:r>
      <w:r w:rsidRPr="00FD0A12">
        <w:rPr>
          <w:rFonts w:ascii="Arial" w:eastAsia="Arial" w:hAnsi="Arial" w:cs="Arial"/>
          <w:spacing w:val="4"/>
          <w:sz w:val="22"/>
          <w:szCs w:val="22"/>
        </w:rPr>
        <w:t>m</w:t>
      </w:r>
      <w:r w:rsidRPr="00FD0A12">
        <w:rPr>
          <w:rFonts w:ascii="Arial" w:eastAsia="Arial" w:hAnsi="Arial" w:cs="Arial"/>
          <w:sz w:val="22"/>
          <w:szCs w:val="22"/>
        </w:rPr>
        <w:t>u</w:t>
      </w:r>
      <w:r w:rsidRPr="00FD0A12">
        <w:rPr>
          <w:rFonts w:ascii="Arial" w:eastAsia="Arial" w:hAnsi="Arial" w:cs="Arial"/>
          <w:spacing w:val="-1"/>
          <w:sz w:val="22"/>
          <w:szCs w:val="22"/>
        </w:rPr>
        <w:t>ni</w:t>
      </w:r>
      <w:r w:rsidRPr="00FD0A12">
        <w:rPr>
          <w:rFonts w:ascii="Arial" w:eastAsia="Arial" w:hAnsi="Arial" w:cs="Arial"/>
          <w:spacing w:val="1"/>
          <w:sz w:val="22"/>
          <w:szCs w:val="22"/>
        </w:rPr>
        <w:t>c</w:t>
      </w:r>
      <w:r w:rsidRPr="00FD0A12">
        <w:rPr>
          <w:rFonts w:ascii="Arial" w:eastAsia="Arial" w:hAnsi="Arial" w:cs="Arial"/>
          <w:sz w:val="22"/>
          <w:szCs w:val="22"/>
        </w:rPr>
        <w:t>ate</w:t>
      </w:r>
      <w:r w:rsidRPr="00FD0A12">
        <w:rPr>
          <w:rFonts w:ascii="Arial" w:eastAsia="Arial" w:hAnsi="Arial" w:cs="Arial"/>
          <w:spacing w:val="32"/>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41"/>
          <w:sz w:val="22"/>
          <w:szCs w:val="22"/>
        </w:rPr>
        <w:t xml:space="preserve"> </w:t>
      </w:r>
      <w:r w:rsidRPr="00FD0A12">
        <w:rPr>
          <w:rFonts w:ascii="Arial" w:eastAsia="Arial" w:hAnsi="Arial" w:cs="Arial"/>
          <w:spacing w:val="1"/>
          <w:sz w:val="22"/>
          <w:szCs w:val="22"/>
        </w:rPr>
        <w:t>c</w:t>
      </w:r>
      <w:r w:rsidRPr="00FD0A12">
        <w:rPr>
          <w:rFonts w:ascii="Arial" w:eastAsia="Arial" w:hAnsi="Arial" w:cs="Arial"/>
          <w:spacing w:val="2"/>
          <w:sz w:val="22"/>
          <w:szCs w:val="22"/>
        </w:rPr>
        <w:t>o</w:t>
      </w:r>
      <w:r w:rsidRPr="00FD0A12">
        <w:rPr>
          <w:rFonts w:ascii="Arial" w:eastAsia="Arial" w:hAnsi="Arial" w:cs="Arial"/>
          <w:sz w:val="22"/>
          <w:szCs w:val="22"/>
        </w:rPr>
        <w:t>n</w:t>
      </w:r>
      <w:r w:rsidRPr="00FD0A12">
        <w:rPr>
          <w:rFonts w:ascii="Arial" w:eastAsia="Arial" w:hAnsi="Arial" w:cs="Arial"/>
          <w:spacing w:val="1"/>
          <w:sz w:val="22"/>
          <w:szCs w:val="22"/>
        </w:rPr>
        <w:t>s</w:t>
      </w:r>
      <w:r w:rsidRPr="00FD0A12">
        <w:rPr>
          <w:rFonts w:ascii="Arial" w:eastAsia="Arial" w:hAnsi="Arial" w:cs="Arial"/>
          <w:sz w:val="22"/>
          <w:szCs w:val="22"/>
        </w:rPr>
        <w:t>u</w:t>
      </w:r>
      <w:r w:rsidRPr="00FD0A12">
        <w:rPr>
          <w:rFonts w:ascii="Arial" w:eastAsia="Arial" w:hAnsi="Arial" w:cs="Arial"/>
          <w:spacing w:val="-1"/>
          <w:sz w:val="22"/>
          <w:szCs w:val="22"/>
        </w:rPr>
        <w:t>l</w:t>
      </w:r>
      <w:r w:rsidRPr="00FD0A12">
        <w:rPr>
          <w:rFonts w:ascii="Arial" w:eastAsia="Arial" w:hAnsi="Arial" w:cs="Arial"/>
          <w:sz w:val="22"/>
          <w:szCs w:val="22"/>
        </w:rPr>
        <w:t>t</w:t>
      </w:r>
      <w:r w:rsidRPr="00FD0A12">
        <w:rPr>
          <w:rFonts w:ascii="Arial" w:eastAsia="Arial" w:hAnsi="Arial" w:cs="Arial"/>
          <w:spacing w:val="41"/>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th</w:t>
      </w:r>
      <w:r w:rsidRPr="00FD0A12">
        <w:rPr>
          <w:rFonts w:ascii="Arial" w:eastAsia="Arial" w:hAnsi="Arial" w:cs="Arial"/>
          <w:spacing w:val="41"/>
          <w:sz w:val="22"/>
          <w:szCs w:val="22"/>
        </w:rPr>
        <w:t xml:space="preserve"> </w:t>
      </w:r>
      <w:r w:rsidRPr="00FD0A12">
        <w:rPr>
          <w:rFonts w:ascii="Arial" w:eastAsia="Arial" w:hAnsi="Arial" w:cs="Arial"/>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42"/>
          <w:sz w:val="22"/>
          <w:szCs w:val="22"/>
        </w:rPr>
        <w:t xml:space="preserve"> </w:t>
      </w:r>
      <w:r w:rsidR="00E15178" w:rsidRPr="00FD0A12">
        <w:rPr>
          <w:rFonts w:ascii="Arial" w:eastAsia="Arial" w:hAnsi="Arial" w:cs="Arial"/>
          <w:sz w:val="22"/>
          <w:szCs w:val="22"/>
        </w:rPr>
        <w:t>families</w:t>
      </w:r>
      <w:r w:rsidRPr="00FD0A12">
        <w:rPr>
          <w:rFonts w:ascii="Arial" w:eastAsia="Arial" w:hAnsi="Arial" w:cs="Arial"/>
          <w:spacing w:val="40"/>
          <w:sz w:val="22"/>
          <w:szCs w:val="22"/>
        </w:rPr>
        <w:t xml:space="preserve"> </w:t>
      </w:r>
      <w:r w:rsidRPr="00FD0A12">
        <w:rPr>
          <w:rFonts w:ascii="Arial" w:eastAsia="Arial" w:hAnsi="Arial" w:cs="Arial"/>
          <w:sz w:val="22"/>
          <w:szCs w:val="22"/>
        </w:rPr>
        <w:t>or</w:t>
      </w:r>
      <w:r w:rsidRPr="00FD0A12">
        <w:rPr>
          <w:rFonts w:ascii="Arial" w:eastAsia="Arial" w:hAnsi="Arial" w:cs="Arial"/>
          <w:spacing w:val="44"/>
          <w:sz w:val="22"/>
          <w:szCs w:val="22"/>
        </w:rPr>
        <w:t xml:space="preserve"> </w:t>
      </w:r>
      <w:r w:rsidRPr="00FD0A12">
        <w:rPr>
          <w:rFonts w:ascii="Arial" w:eastAsia="Arial" w:hAnsi="Arial" w:cs="Arial"/>
          <w:sz w:val="22"/>
          <w:szCs w:val="22"/>
        </w:rPr>
        <w:t>g</w:t>
      </w:r>
      <w:r w:rsidRPr="00FD0A12">
        <w:rPr>
          <w:rFonts w:ascii="Arial" w:eastAsia="Arial" w:hAnsi="Arial" w:cs="Arial"/>
          <w:spacing w:val="-1"/>
          <w:sz w:val="22"/>
          <w:szCs w:val="22"/>
        </w:rPr>
        <w:t>u</w:t>
      </w:r>
      <w:r w:rsidRPr="00FD0A12">
        <w:rPr>
          <w:rFonts w:ascii="Arial" w:eastAsia="Arial" w:hAnsi="Arial" w:cs="Arial"/>
          <w:sz w:val="22"/>
          <w:szCs w:val="22"/>
        </w:rPr>
        <w:t>ar</w:t>
      </w:r>
      <w:r w:rsidRPr="00FD0A12">
        <w:rPr>
          <w:rFonts w:ascii="Arial" w:eastAsia="Arial" w:hAnsi="Arial" w:cs="Arial"/>
          <w:spacing w:val="2"/>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s</w:t>
      </w:r>
      <w:r w:rsidRPr="00FD0A12">
        <w:rPr>
          <w:rFonts w:ascii="Arial" w:eastAsia="Arial" w:hAnsi="Arial" w:cs="Arial"/>
          <w:spacing w:val="38"/>
          <w:sz w:val="22"/>
          <w:szCs w:val="22"/>
        </w:rPr>
        <w:t xml:space="preserve"> </w:t>
      </w:r>
      <w:r w:rsidRPr="00FD0A12">
        <w:rPr>
          <w:rFonts w:ascii="Arial" w:eastAsia="Arial" w:hAnsi="Arial" w:cs="Arial"/>
          <w:sz w:val="22"/>
          <w:szCs w:val="22"/>
        </w:rPr>
        <w:t>of</w:t>
      </w:r>
      <w:r w:rsidR="00B96B2D" w:rsidRPr="00FD0A12">
        <w:rPr>
          <w:rFonts w:ascii="Arial" w:eastAsia="Arial" w:hAnsi="Arial" w:cs="Arial"/>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w:t>
      </w:r>
      <w:r w:rsidRPr="00FD0A12">
        <w:rPr>
          <w:rFonts w:ascii="Arial" w:eastAsia="Arial" w:hAnsi="Arial" w:cs="Arial"/>
          <w:spacing w:val="-5"/>
          <w:sz w:val="22"/>
          <w:szCs w:val="22"/>
        </w:rPr>
        <w:t xml:space="preserve"> </w:t>
      </w:r>
      <w:r w:rsidR="00B96B2D" w:rsidRPr="00FD0A12">
        <w:rPr>
          <w:rFonts w:ascii="Arial" w:eastAsia="Arial" w:hAnsi="Arial" w:cs="Arial"/>
          <w:sz w:val="22"/>
          <w:szCs w:val="22"/>
        </w:rPr>
        <w:t>in</w:t>
      </w:r>
      <w:r w:rsidRPr="00FD0A12">
        <w:rPr>
          <w:rFonts w:ascii="Arial" w:eastAsia="Arial" w:hAnsi="Arial" w:cs="Arial"/>
          <w:b/>
          <w:spacing w:val="-5"/>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pacing w:val="2"/>
          <w:sz w:val="22"/>
          <w:szCs w:val="22"/>
        </w:rPr>
        <w:t>u</w:t>
      </w:r>
      <w:r w:rsidRPr="00FD0A12">
        <w:rPr>
          <w:rFonts w:ascii="Arial" w:eastAsia="Arial" w:hAnsi="Arial" w:cs="Arial"/>
          <w:spacing w:val="-1"/>
          <w:sz w:val="22"/>
          <w:szCs w:val="22"/>
        </w:rPr>
        <w:t>l</w:t>
      </w:r>
      <w:r w:rsidRPr="00FD0A12">
        <w:rPr>
          <w:rFonts w:ascii="Arial" w:eastAsia="Arial" w:hAnsi="Arial" w:cs="Arial"/>
          <w:sz w:val="22"/>
          <w:szCs w:val="22"/>
        </w:rPr>
        <w:t>t</w:t>
      </w:r>
      <w:r w:rsidRPr="00FD0A12">
        <w:rPr>
          <w:rFonts w:ascii="Arial" w:eastAsia="Arial" w:hAnsi="Arial" w:cs="Arial"/>
          <w:spacing w:val="2"/>
          <w:sz w:val="22"/>
          <w:szCs w:val="22"/>
        </w:rPr>
        <w:t>a</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2"/>
          <w:sz w:val="22"/>
          <w:szCs w:val="22"/>
        </w:rPr>
        <w:t>o</w:t>
      </w:r>
      <w:r w:rsidRPr="00FD0A12">
        <w:rPr>
          <w:rFonts w:ascii="Arial" w:eastAsia="Arial" w:hAnsi="Arial" w:cs="Arial"/>
          <w:sz w:val="22"/>
          <w:szCs w:val="22"/>
        </w:rPr>
        <w:t>n</w:t>
      </w:r>
      <w:r w:rsidRPr="00FD0A12">
        <w:rPr>
          <w:rFonts w:ascii="Arial" w:eastAsia="Arial" w:hAnsi="Arial" w:cs="Arial"/>
          <w:spacing w:val="-9"/>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th</w:t>
      </w:r>
      <w:r w:rsidRPr="00FD0A12">
        <w:rPr>
          <w:rFonts w:ascii="Arial" w:eastAsia="Arial" w:hAnsi="Arial" w:cs="Arial"/>
          <w:spacing w:val="-3"/>
          <w:sz w:val="22"/>
          <w:szCs w:val="22"/>
        </w:rPr>
        <w:t xml:space="preserve"> </w:t>
      </w:r>
      <w:r w:rsidRPr="00FD0A12">
        <w:rPr>
          <w:rFonts w:ascii="Arial" w:eastAsia="Arial" w:hAnsi="Arial" w:cs="Arial"/>
          <w:sz w:val="22"/>
          <w:szCs w:val="22"/>
        </w:rPr>
        <w:t>the</w:t>
      </w:r>
      <w:r w:rsidRPr="00FD0A12">
        <w:rPr>
          <w:rFonts w:ascii="Arial" w:eastAsia="Arial" w:hAnsi="Arial" w:cs="Arial"/>
          <w:spacing w:val="-4"/>
          <w:sz w:val="22"/>
          <w:szCs w:val="22"/>
        </w:rPr>
        <w:t xml:space="preserve"> </w:t>
      </w:r>
      <w:r w:rsidRPr="00FD0A12">
        <w:rPr>
          <w:rFonts w:ascii="Arial" w:eastAsia="Arial" w:hAnsi="Arial" w:cs="Arial"/>
          <w:sz w:val="22"/>
          <w:szCs w:val="22"/>
        </w:rPr>
        <w:t>r</w:t>
      </w:r>
      <w:r w:rsidRPr="00FD0A12">
        <w:rPr>
          <w:rFonts w:ascii="Arial" w:eastAsia="Arial" w:hAnsi="Arial" w:cs="Arial"/>
          <w:spacing w:val="2"/>
          <w:sz w:val="22"/>
          <w:szCs w:val="22"/>
        </w:rPr>
        <w:t>e</w:t>
      </w:r>
      <w:r w:rsidRPr="00FD0A12">
        <w:rPr>
          <w:rFonts w:ascii="Arial" w:eastAsia="Arial" w:hAnsi="Arial" w:cs="Arial"/>
          <w:spacing w:val="-1"/>
          <w:sz w:val="22"/>
          <w:szCs w:val="22"/>
        </w:rPr>
        <w:t>l</w:t>
      </w:r>
      <w:r w:rsidRPr="00FD0A12">
        <w:rPr>
          <w:rFonts w:ascii="Arial" w:eastAsia="Arial" w:hAnsi="Arial" w:cs="Arial"/>
          <w:spacing w:val="2"/>
          <w:sz w:val="22"/>
          <w:szCs w:val="22"/>
        </w:rPr>
        <w:t>e</w:t>
      </w:r>
      <w:r w:rsidRPr="00FD0A12">
        <w:rPr>
          <w:rFonts w:ascii="Arial" w:eastAsia="Arial" w:hAnsi="Arial" w:cs="Arial"/>
          <w:spacing w:val="-1"/>
          <w:sz w:val="22"/>
          <w:szCs w:val="22"/>
        </w:rPr>
        <w:t>v</w:t>
      </w:r>
      <w:r w:rsidRPr="00FD0A12">
        <w:rPr>
          <w:rFonts w:ascii="Arial" w:eastAsia="Arial" w:hAnsi="Arial" w:cs="Arial"/>
          <w:spacing w:val="2"/>
          <w:sz w:val="22"/>
          <w:szCs w:val="22"/>
        </w:rPr>
        <w:t>a</w:t>
      </w:r>
      <w:r w:rsidRPr="00FD0A12">
        <w:rPr>
          <w:rFonts w:ascii="Arial" w:eastAsia="Arial" w:hAnsi="Arial" w:cs="Arial"/>
          <w:sz w:val="22"/>
          <w:szCs w:val="22"/>
        </w:rPr>
        <w:t>nt</w:t>
      </w:r>
      <w:r w:rsidRPr="00FD0A12">
        <w:rPr>
          <w:rFonts w:ascii="Arial" w:eastAsia="Arial" w:hAnsi="Arial" w:cs="Arial"/>
          <w:spacing w:val="-6"/>
          <w:sz w:val="22"/>
          <w:szCs w:val="22"/>
        </w:rPr>
        <w:t xml:space="preserve"> </w:t>
      </w:r>
      <w:r w:rsidR="00401F73" w:rsidRPr="00FD0A12">
        <w:rPr>
          <w:rFonts w:ascii="Arial" w:eastAsia="Arial" w:hAnsi="Arial" w:cs="Arial"/>
          <w:spacing w:val="-1"/>
          <w:sz w:val="22"/>
          <w:szCs w:val="22"/>
        </w:rPr>
        <w:t>Operational</w:t>
      </w:r>
      <w:r w:rsidR="003B3DB7" w:rsidRPr="00FD0A12">
        <w:rPr>
          <w:rFonts w:ascii="Arial" w:eastAsia="Arial" w:hAnsi="Arial" w:cs="Arial"/>
          <w:spacing w:val="-1"/>
          <w:sz w:val="22"/>
          <w:szCs w:val="22"/>
        </w:rPr>
        <w:t xml:space="preserve"> Leader</w:t>
      </w:r>
    </w:p>
    <w:p w14:paraId="3B29CEEE" w14:textId="77777777" w:rsidR="007A25AE" w:rsidRPr="00FD0A12" w:rsidRDefault="003C7DAC" w:rsidP="001F2D38">
      <w:pPr>
        <w:pStyle w:val="ListParagraph"/>
        <w:numPr>
          <w:ilvl w:val="0"/>
          <w:numId w:val="23"/>
        </w:numPr>
        <w:jc w:val="both"/>
        <w:rPr>
          <w:rFonts w:ascii="Arial" w:eastAsia="Arial" w:hAnsi="Arial" w:cs="Arial"/>
          <w:sz w:val="22"/>
          <w:szCs w:val="22"/>
        </w:rPr>
      </w:pPr>
      <w:r w:rsidRPr="00FD0A12">
        <w:rPr>
          <w:rFonts w:ascii="Arial" w:eastAsia="Arial" w:hAnsi="Arial" w:cs="Arial"/>
          <w:sz w:val="22"/>
          <w:szCs w:val="22"/>
        </w:rPr>
        <w:t>Co</w:t>
      </w:r>
      <w:r w:rsidRPr="00FD0A12">
        <w:rPr>
          <w:rFonts w:ascii="Arial" w:eastAsia="Arial" w:hAnsi="Arial" w:cs="Arial"/>
          <w:spacing w:val="2"/>
          <w:sz w:val="22"/>
          <w:szCs w:val="22"/>
        </w:rPr>
        <w:t>m</w:t>
      </w:r>
      <w:r w:rsidRPr="00FD0A12">
        <w:rPr>
          <w:rFonts w:ascii="Arial" w:eastAsia="Arial" w:hAnsi="Arial" w:cs="Arial"/>
          <w:spacing w:val="4"/>
          <w:sz w:val="22"/>
          <w:szCs w:val="22"/>
        </w:rPr>
        <w:t>m</w:t>
      </w:r>
      <w:r w:rsidRPr="00FD0A12">
        <w:rPr>
          <w:rFonts w:ascii="Arial" w:eastAsia="Arial" w:hAnsi="Arial" w:cs="Arial"/>
          <w:sz w:val="22"/>
          <w:szCs w:val="22"/>
        </w:rPr>
        <w:t>u</w:t>
      </w:r>
      <w:r w:rsidRPr="00FD0A12">
        <w:rPr>
          <w:rFonts w:ascii="Arial" w:eastAsia="Arial" w:hAnsi="Arial" w:cs="Arial"/>
          <w:spacing w:val="-1"/>
          <w:sz w:val="22"/>
          <w:szCs w:val="22"/>
        </w:rPr>
        <w:t>ni</w:t>
      </w:r>
      <w:r w:rsidRPr="00FD0A12">
        <w:rPr>
          <w:rFonts w:ascii="Arial" w:eastAsia="Arial" w:hAnsi="Arial" w:cs="Arial"/>
          <w:spacing w:val="1"/>
          <w:sz w:val="22"/>
          <w:szCs w:val="22"/>
        </w:rPr>
        <w:t>c</w:t>
      </w:r>
      <w:r w:rsidRPr="00FD0A12">
        <w:rPr>
          <w:rFonts w:ascii="Arial" w:eastAsia="Arial" w:hAnsi="Arial" w:cs="Arial"/>
          <w:sz w:val="22"/>
          <w:szCs w:val="22"/>
        </w:rPr>
        <w:t>ate</w:t>
      </w:r>
      <w:r w:rsidRPr="00FD0A12">
        <w:rPr>
          <w:rFonts w:ascii="Arial" w:eastAsia="Arial" w:hAnsi="Arial" w:cs="Arial"/>
          <w:spacing w:val="18"/>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27"/>
          <w:sz w:val="22"/>
          <w:szCs w:val="22"/>
        </w:rPr>
        <w:t xml:space="preserve"> </w:t>
      </w:r>
      <w:r w:rsidRPr="00FD0A12">
        <w:rPr>
          <w:rFonts w:ascii="Arial" w:eastAsia="Arial" w:hAnsi="Arial" w:cs="Arial"/>
          <w:spacing w:val="1"/>
          <w:sz w:val="22"/>
          <w:szCs w:val="22"/>
        </w:rPr>
        <w:t>c</w:t>
      </w:r>
      <w:r w:rsidRPr="00FD0A12">
        <w:rPr>
          <w:rFonts w:ascii="Arial" w:eastAsia="Arial" w:hAnsi="Arial" w:cs="Arial"/>
          <w:spacing w:val="2"/>
          <w:sz w:val="22"/>
          <w:szCs w:val="22"/>
        </w:rPr>
        <w:t>o</w:t>
      </w:r>
      <w:r w:rsidRPr="00FD0A12">
        <w:rPr>
          <w:rFonts w:ascii="Arial" w:eastAsia="Arial" w:hAnsi="Arial" w:cs="Arial"/>
          <w:spacing w:val="1"/>
          <w:sz w:val="22"/>
          <w:szCs w:val="22"/>
        </w:rPr>
        <w:t>-</w:t>
      </w:r>
      <w:r w:rsidRPr="00FD0A12">
        <w:rPr>
          <w:rFonts w:ascii="Arial" w:eastAsia="Arial" w:hAnsi="Arial" w:cs="Arial"/>
          <w:spacing w:val="2"/>
          <w:sz w:val="22"/>
          <w:szCs w:val="22"/>
        </w:rPr>
        <w:t>o</w:t>
      </w:r>
      <w:r w:rsidRPr="00FD0A12">
        <w:rPr>
          <w:rFonts w:ascii="Arial" w:eastAsia="Arial" w:hAnsi="Arial" w:cs="Arial"/>
          <w:sz w:val="22"/>
          <w:szCs w:val="22"/>
        </w:rPr>
        <w:t>p</w:t>
      </w:r>
      <w:r w:rsidRPr="00FD0A12">
        <w:rPr>
          <w:rFonts w:ascii="Arial" w:eastAsia="Arial" w:hAnsi="Arial" w:cs="Arial"/>
          <w:spacing w:val="-1"/>
          <w:sz w:val="22"/>
          <w:szCs w:val="22"/>
        </w:rPr>
        <w:t>e</w:t>
      </w:r>
      <w:r w:rsidRPr="00FD0A12">
        <w:rPr>
          <w:rFonts w:ascii="Arial" w:eastAsia="Arial" w:hAnsi="Arial" w:cs="Arial"/>
          <w:spacing w:val="3"/>
          <w:sz w:val="22"/>
          <w:szCs w:val="22"/>
        </w:rPr>
        <w:t>r</w:t>
      </w:r>
      <w:r w:rsidRPr="00FD0A12">
        <w:rPr>
          <w:rFonts w:ascii="Arial" w:eastAsia="Arial" w:hAnsi="Arial" w:cs="Arial"/>
          <w:sz w:val="22"/>
          <w:szCs w:val="22"/>
        </w:rPr>
        <w:t>ate</w:t>
      </w:r>
      <w:r w:rsidRPr="00FD0A12">
        <w:rPr>
          <w:rFonts w:ascii="Arial" w:eastAsia="Arial" w:hAnsi="Arial" w:cs="Arial"/>
          <w:spacing w:val="23"/>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th</w:t>
      </w:r>
      <w:r w:rsidRPr="00FD0A12">
        <w:rPr>
          <w:rFonts w:ascii="Arial" w:eastAsia="Arial" w:hAnsi="Arial" w:cs="Arial"/>
          <w:spacing w:val="27"/>
          <w:sz w:val="22"/>
          <w:szCs w:val="22"/>
        </w:rPr>
        <w:t xml:space="preserve"> </w:t>
      </w:r>
      <w:r w:rsidRPr="00FD0A12">
        <w:rPr>
          <w:rFonts w:ascii="Arial" w:eastAsia="Arial" w:hAnsi="Arial" w:cs="Arial"/>
          <w:spacing w:val="2"/>
          <w:sz w:val="22"/>
          <w:szCs w:val="22"/>
        </w:rPr>
        <w:t>p</w:t>
      </w:r>
      <w:r w:rsidRPr="00FD0A12">
        <w:rPr>
          <w:rFonts w:ascii="Arial" w:eastAsia="Arial" w:hAnsi="Arial" w:cs="Arial"/>
          <w:sz w:val="22"/>
          <w:szCs w:val="22"/>
        </w:rPr>
        <w:t>er</w:t>
      </w:r>
      <w:r w:rsidRPr="00FD0A12">
        <w:rPr>
          <w:rFonts w:ascii="Arial" w:eastAsia="Arial" w:hAnsi="Arial" w:cs="Arial"/>
          <w:spacing w:val="2"/>
          <w:sz w:val="22"/>
          <w:szCs w:val="22"/>
        </w:rPr>
        <w:t>s</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s</w:t>
      </w:r>
      <w:r w:rsidRPr="00FD0A12">
        <w:rPr>
          <w:rFonts w:ascii="Arial" w:eastAsia="Arial" w:hAnsi="Arial" w:cs="Arial"/>
          <w:spacing w:val="24"/>
          <w:sz w:val="22"/>
          <w:szCs w:val="22"/>
        </w:rPr>
        <w:t xml:space="preserve"> </w:t>
      </w:r>
      <w:r w:rsidRPr="00FD0A12">
        <w:rPr>
          <w:rFonts w:ascii="Arial" w:eastAsia="Arial" w:hAnsi="Arial" w:cs="Arial"/>
          <w:sz w:val="22"/>
          <w:szCs w:val="22"/>
        </w:rPr>
        <w:t>or</w:t>
      </w:r>
      <w:r w:rsidRPr="00FD0A12">
        <w:rPr>
          <w:rFonts w:ascii="Arial" w:eastAsia="Arial" w:hAnsi="Arial" w:cs="Arial"/>
          <w:spacing w:val="30"/>
          <w:sz w:val="22"/>
          <w:szCs w:val="22"/>
        </w:rPr>
        <w:t xml:space="preserve"> </w:t>
      </w:r>
      <w:r w:rsidRPr="00FD0A12">
        <w:rPr>
          <w:rFonts w:ascii="Arial" w:eastAsia="Arial" w:hAnsi="Arial" w:cs="Arial"/>
          <w:sz w:val="22"/>
          <w:szCs w:val="22"/>
        </w:rPr>
        <w:t>b</w:t>
      </w:r>
      <w:r w:rsidRPr="00FD0A12">
        <w:rPr>
          <w:rFonts w:ascii="Arial" w:eastAsia="Arial" w:hAnsi="Arial" w:cs="Arial"/>
          <w:spacing w:val="-1"/>
          <w:sz w:val="22"/>
          <w:szCs w:val="22"/>
        </w:rPr>
        <w:t>o</w:t>
      </w:r>
      <w:r w:rsidRPr="00FD0A12">
        <w:rPr>
          <w:rFonts w:ascii="Arial" w:eastAsia="Arial" w:hAnsi="Arial" w:cs="Arial"/>
          <w:spacing w:val="2"/>
          <w:sz w:val="22"/>
          <w:szCs w:val="22"/>
        </w:rPr>
        <w:t>d</w:t>
      </w:r>
      <w:r w:rsidRPr="00FD0A12">
        <w:rPr>
          <w:rFonts w:ascii="Arial" w:eastAsia="Arial" w:hAnsi="Arial" w:cs="Arial"/>
          <w:spacing w:val="-1"/>
          <w:sz w:val="22"/>
          <w:szCs w:val="22"/>
        </w:rPr>
        <w:t>i</w:t>
      </w:r>
      <w:r w:rsidRPr="00FD0A12">
        <w:rPr>
          <w:rFonts w:ascii="Arial" w:eastAsia="Arial" w:hAnsi="Arial" w:cs="Arial"/>
          <w:spacing w:val="2"/>
          <w:sz w:val="22"/>
          <w:szCs w:val="22"/>
        </w:rPr>
        <w:t>e</w:t>
      </w:r>
      <w:r w:rsidRPr="00FD0A12">
        <w:rPr>
          <w:rFonts w:ascii="Arial" w:eastAsia="Arial" w:hAnsi="Arial" w:cs="Arial"/>
          <w:sz w:val="22"/>
          <w:szCs w:val="22"/>
        </w:rPr>
        <w:t>s</w:t>
      </w:r>
      <w:r w:rsidRPr="00FD0A12">
        <w:rPr>
          <w:rFonts w:ascii="Arial" w:eastAsia="Arial" w:hAnsi="Arial" w:cs="Arial"/>
          <w:spacing w:val="26"/>
          <w:sz w:val="22"/>
          <w:szCs w:val="22"/>
        </w:rPr>
        <w:t xml:space="preserve"> </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t</w:t>
      </w:r>
      <w:r w:rsidRPr="00FD0A12">
        <w:rPr>
          <w:rFonts w:ascii="Arial" w:eastAsia="Arial" w:hAnsi="Arial" w:cs="Arial"/>
          <w:spacing w:val="1"/>
          <w:sz w:val="22"/>
          <w:szCs w:val="22"/>
        </w:rPr>
        <w:t>s</w:t>
      </w:r>
      <w:r w:rsidRPr="00FD0A12">
        <w:rPr>
          <w:rFonts w:ascii="Arial" w:eastAsia="Arial" w:hAnsi="Arial" w:cs="Arial"/>
          <w:spacing w:val="-1"/>
          <w:sz w:val="22"/>
          <w:szCs w:val="22"/>
        </w:rPr>
        <w:t>i</w:t>
      </w:r>
      <w:r w:rsidRPr="00FD0A12">
        <w:rPr>
          <w:rFonts w:ascii="Arial" w:eastAsia="Arial" w:hAnsi="Arial" w:cs="Arial"/>
          <w:sz w:val="22"/>
          <w:szCs w:val="22"/>
        </w:rPr>
        <w:t>de</w:t>
      </w:r>
      <w:r w:rsidRPr="00FD0A12">
        <w:rPr>
          <w:rFonts w:ascii="Arial" w:eastAsia="Arial" w:hAnsi="Arial" w:cs="Arial"/>
          <w:spacing w:val="24"/>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he</w:t>
      </w:r>
      <w:r w:rsidRPr="00FD0A12">
        <w:rPr>
          <w:rFonts w:ascii="Arial" w:eastAsia="Arial" w:hAnsi="Arial" w:cs="Arial"/>
          <w:spacing w:val="28"/>
          <w:sz w:val="22"/>
          <w:szCs w:val="22"/>
        </w:rPr>
        <w:t xml:space="preserve"> </w:t>
      </w:r>
      <w:r w:rsidRPr="00FD0A12">
        <w:rPr>
          <w:rFonts w:ascii="Arial" w:eastAsia="Arial" w:hAnsi="Arial" w:cs="Arial"/>
          <w:spacing w:val="1"/>
          <w:sz w:val="22"/>
          <w:szCs w:val="22"/>
        </w:rPr>
        <w:t>sc</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pacing w:val="2"/>
          <w:sz w:val="22"/>
          <w:szCs w:val="22"/>
        </w:rPr>
        <w:t>o</w:t>
      </w:r>
      <w:r w:rsidRPr="00FD0A12">
        <w:rPr>
          <w:rFonts w:ascii="Arial" w:eastAsia="Arial" w:hAnsi="Arial" w:cs="Arial"/>
          <w:sz w:val="22"/>
          <w:szCs w:val="22"/>
        </w:rPr>
        <w:t>l</w:t>
      </w:r>
      <w:r w:rsidRPr="00FD0A12">
        <w:rPr>
          <w:rFonts w:ascii="Arial" w:eastAsia="Arial" w:hAnsi="Arial" w:cs="Arial"/>
          <w:spacing w:val="24"/>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29"/>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1"/>
          <w:sz w:val="22"/>
          <w:szCs w:val="22"/>
        </w:rPr>
        <w:t>ci</w:t>
      </w:r>
      <w:r w:rsidRPr="00FD0A12">
        <w:rPr>
          <w:rFonts w:ascii="Arial" w:eastAsia="Arial" w:hAnsi="Arial" w:cs="Arial"/>
          <w:sz w:val="22"/>
          <w:szCs w:val="22"/>
        </w:rPr>
        <w:t>p</w:t>
      </w:r>
      <w:r w:rsidRPr="00FD0A12">
        <w:rPr>
          <w:rFonts w:ascii="Arial" w:eastAsia="Arial" w:hAnsi="Arial" w:cs="Arial"/>
          <w:spacing w:val="-1"/>
          <w:sz w:val="22"/>
          <w:szCs w:val="22"/>
        </w:rPr>
        <w:t>a</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21"/>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 xml:space="preserve">n </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e</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g</w:t>
      </w:r>
      <w:r w:rsidRPr="00FD0A12">
        <w:rPr>
          <w:rFonts w:ascii="Arial" w:eastAsia="Arial" w:hAnsi="Arial" w:cs="Arial"/>
          <w:sz w:val="22"/>
          <w:szCs w:val="22"/>
        </w:rPr>
        <w:t>s</w:t>
      </w:r>
      <w:r w:rsidRPr="00FD0A12">
        <w:rPr>
          <w:rFonts w:ascii="Arial" w:eastAsia="Arial" w:hAnsi="Arial" w:cs="Arial"/>
          <w:spacing w:val="-7"/>
          <w:sz w:val="22"/>
          <w:szCs w:val="22"/>
        </w:rPr>
        <w:t xml:space="preserve"> </w:t>
      </w:r>
      <w:r w:rsidRPr="00FD0A12">
        <w:rPr>
          <w:rFonts w:ascii="Arial" w:eastAsia="Arial" w:hAnsi="Arial" w:cs="Arial"/>
          <w:sz w:val="22"/>
          <w:szCs w:val="22"/>
        </w:rPr>
        <w:t>ar</w:t>
      </w:r>
      <w:r w:rsidRPr="00FD0A12">
        <w:rPr>
          <w:rFonts w:ascii="Arial" w:eastAsia="Arial" w:hAnsi="Arial" w:cs="Arial"/>
          <w:spacing w:val="1"/>
          <w:sz w:val="22"/>
          <w:szCs w:val="22"/>
        </w:rPr>
        <w:t>r</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pacing w:val="2"/>
          <w:sz w:val="22"/>
          <w:szCs w:val="22"/>
        </w:rPr>
        <w:t>g</w:t>
      </w:r>
      <w:r w:rsidRPr="00FD0A12">
        <w:rPr>
          <w:rFonts w:ascii="Arial" w:eastAsia="Arial" w:hAnsi="Arial" w:cs="Arial"/>
          <w:sz w:val="22"/>
          <w:szCs w:val="22"/>
        </w:rPr>
        <w:t>ed</w:t>
      </w:r>
      <w:r w:rsidRPr="00FD0A12">
        <w:rPr>
          <w:rFonts w:ascii="Arial" w:eastAsia="Arial" w:hAnsi="Arial" w:cs="Arial"/>
          <w:spacing w:val="-9"/>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u</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2"/>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u</w:t>
      </w:r>
      <w:r w:rsidRPr="00FD0A12">
        <w:rPr>
          <w:rFonts w:ascii="Arial" w:eastAsia="Arial" w:hAnsi="Arial" w:cs="Arial"/>
          <w:spacing w:val="1"/>
          <w:sz w:val="22"/>
          <w:szCs w:val="22"/>
        </w:rPr>
        <w:t>r</w:t>
      </w:r>
      <w:r w:rsidRPr="00FD0A12">
        <w:rPr>
          <w:rFonts w:ascii="Arial" w:eastAsia="Arial" w:hAnsi="Arial" w:cs="Arial"/>
          <w:sz w:val="22"/>
          <w:szCs w:val="22"/>
        </w:rPr>
        <w:t>p</w:t>
      </w:r>
      <w:r w:rsidRPr="00FD0A12">
        <w:rPr>
          <w:rFonts w:ascii="Arial" w:eastAsia="Arial" w:hAnsi="Arial" w:cs="Arial"/>
          <w:spacing w:val="-1"/>
          <w:sz w:val="22"/>
          <w:szCs w:val="22"/>
        </w:rPr>
        <w:t>o</w:t>
      </w:r>
      <w:r w:rsidRPr="00FD0A12">
        <w:rPr>
          <w:rFonts w:ascii="Arial" w:eastAsia="Arial" w:hAnsi="Arial" w:cs="Arial"/>
          <w:spacing w:val="1"/>
          <w:sz w:val="22"/>
          <w:szCs w:val="22"/>
        </w:rPr>
        <w:t>s</w:t>
      </w:r>
      <w:r w:rsidRPr="00FD0A12">
        <w:rPr>
          <w:rFonts w:ascii="Arial" w:eastAsia="Arial" w:hAnsi="Arial" w:cs="Arial"/>
          <w:sz w:val="22"/>
          <w:szCs w:val="22"/>
        </w:rPr>
        <w:t>es</w:t>
      </w:r>
      <w:r w:rsidRPr="00FD0A12">
        <w:rPr>
          <w:rFonts w:ascii="Arial" w:eastAsia="Arial" w:hAnsi="Arial" w:cs="Arial"/>
          <w:spacing w:val="-4"/>
          <w:sz w:val="22"/>
          <w:szCs w:val="22"/>
        </w:rPr>
        <w:t xml:space="preserve"> </w:t>
      </w:r>
      <w:r w:rsidR="00B96B2D" w:rsidRPr="00FD0A12">
        <w:rPr>
          <w:rFonts w:ascii="Arial" w:eastAsia="Arial" w:hAnsi="Arial" w:cs="Arial"/>
          <w:sz w:val="22"/>
          <w:szCs w:val="22"/>
        </w:rPr>
        <w:t>in</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pacing w:val="2"/>
          <w:sz w:val="22"/>
          <w:szCs w:val="22"/>
        </w:rPr>
        <w:t>u</w:t>
      </w:r>
      <w:r w:rsidRPr="00FD0A12">
        <w:rPr>
          <w:rFonts w:ascii="Arial" w:eastAsia="Arial" w:hAnsi="Arial" w:cs="Arial"/>
          <w:spacing w:val="-1"/>
          <w:sz w:val="22"/>
          <w:szCs w:val="22"/>
        </w:rPr>
        <w:t>l</w:t>
      </w:r>
      <w:r w:rsidRPr="00FD0A12">
        <w:rPr>
          <w:rFonts w:ascii="Arial" w:eastAsia="Arial" w:hAnsi="Arial" w:cs="Arial"/>
          <w:sz w:val="22"/>
          <w:szCs w:val="22"/>
        </w:rPr>
        <w:t>t</w:t>
      </w:r>
      <w:r w:rsidRPr="00FD0A12">
        <w:rPr>
          <w:rFonts w:ascii="Arial" w:eastAsia="Arial" w:hAnsi="Arial" w:cs="Arial"/>
          <w:spacing w:val="2"/>
          <w:sz w:val="22"/>
          <w:szCs w:val="22"/>
        </w:rPr>
        <w:t>a</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2"/>
          <w:sz w:val="22"/>
          <w:szCs w:val="22"/>
        </w:rPr>
        <w:t>o</w:t>
      </w:r>
      <w:r w:rsidRPr="00FD0A12">
        <w:rPr>
          <w:rFonts w:ascii="Arial" w:eastAsia="Arial" w:hAnsi="Arial" w:cs="Arial"/>
          <w:sz w:val="22"/>
          <w:szCs w:val="22"/>
        </w:rPr>
        <w:t>n</w:t>
      </w:r>
      <w:r w:rsidRPr="00FD0A12">
        <w:rPr>
          <w:rFonts w:ascii="Arial" w:eastAsia="Arial" w:hAnsi="Arial" w:cs="Arial"/>
          <w:spacing w:val="-9"/>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z w:val="22"/>
          <w:szCs w:val="22"/>
        </w:rPr>
        <w:t>h</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00401F73" w:rsidRPr="00FD0A12">
        <w:rPr>
          <w:rFonts w:ascii="Arial" w:eastAsia="Arial" w:hAnsi="Arial" w:cs="Arial"/>
          <w:spacing w:val="-1"/>
          <w:sz w:val="22"/>
          <w:szCs w:val="22"/>
        </w:rPr>
        <w:t>Operational</w:t>
      </w:r>
      <w:r w:rsidR="003B3DB7" w:rsidRPr="00FD0A12">
        <w:rPr>
          <w:rFonts w:ascii="Arial" w:eastAsia="Arial" w:hAnsi="Arial" w:cs="Arial"/>
          <w:spacing w:val="-1"/>
          <w:sz w:val="22"/>
          <w:szCs w:val="22"/>
        </w:rPr>
        <w:t xml:space="preserve"> Leader</w:t>
      </w:r>
    </w:p>
    <w:p w14:paraId="4DF455A7" w14:textId="77777777" w:rsidR="003B3DB7" w:rsidRPr="00FD0A12" w:rsidRDefault="003C7DAC" w:rsidP="001F2D38">
      <w:pPr>
        <w:pStyle w:val="ListParagraph"/>
        <w:numPr>
          <w:ilvl w:val="0"/>
          <w:numId w:val="23"/>
        </w:numPr>
        <w:rPr>
          <w:rFonts w:ascii="Arial" w:eastAsia="Arial" w:hAnsi="Arial" w:cs="Arial"/>
          <w:sz w:val="22"/>
          <w:szCs w:val="22"/>
        </w:rPr>
      </w:pPr>
      <w:r w:rsidRPr="00FD0A12">
        <w:rPr>
          <w:rFonts w:ascii="Arial" w:eastAsia="Arial" w:hAnsi="Arial" w:cs="Arial"/>
          <w:spacing w:val="3"/>
          <w:sz w:val="22"/>
          <w:szCs w:val="22"/>
        </w:rPr>
        <w:t>T</w:t>
      </w:r>
      <w:r w:rsidRPr="00FD0A12">
        <w:rPr>
          <w:rFonts w:ascii="Arial" w:eastAsia="Arial" w:hAnsi="Arial" w:cs="Arial"/>
          <w:spacing w:val="-3"/>
          <w:sz w:val="22"/>
          <w:szCs w:val="22"/>
        </w:rPr>
        <w:t>a</w:t>
      </w:r>
      <w:r w:rsidRPr="00FD0A12">
        <w:rPr>
          <w:rFonts w:ascii="Arial" w:eastAsia="Arial" w:hAnsi="Arial" w:cs="Arial"/>
          <w:spacing w:val="3"/>
          <w:sz w:val="22"/>
          <w:szCs w:val="22"/>
        </w:rPr>
        <w:t>k</w:t>
      </w:r>
      <w:r w:rsidRPr="00FD0A12">
        <w:rPr>
          <w:rFonts w:ascii="Arial" w:eastAsia="Arial" w:hAnsi="Arial" w:cs="Arial"/>
          <w:sz w:val="22"/>
          <w:szCs w:val="22"/>
        </w:rPr>
        <w:t>e</w:t>
      </w:r>
      <w:r w:rsidRPr="00FD0A12">
        <w:rPr>
          <w:rFonts w:ascii="Arial" w:eastAsia="Arial" w:hAnsi="Arial" w:cs="Arial"/>
          <w:spacing w:val="43"/>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p</w:t>
      </w:r>
      <w:r w:rsidRPr="00FD0A12">
        <w:rPr>
          <w:rFonts w:ascii="Arial" w:eastAsia="Arial" w:hAnsi="Arial" w:cs="Arial"/>
          <w:spacing w:val="-1"/>
          <w:sz w:val="22"/>
          <w:szCs w:val="22"/>
        </w:rPr>
        <w:t>o</w:t>
      </w:r>
      <w:r w:rsidRPr="00FD0A12">
        <w:rPr>
          <w:rFonts w:ascii="Arial" w:eastAsia="Arial" w:hAnsi="Arial" w:cs="Arial"/>
          <w:sz w:val="22"/>
          <w:szCs w:val="22"/>
        </w:rPr>
        <w:t>n</w:t>
      </w:r>
      <w:r w:rsidRPr="00FD0A12">
        <w:rPr>
          <w:rFonts w:ascii="Arial" w:eastAsia="Arial" w:hAnsi="Arial" w:cs="Arial"/>
          <w:spacing w:val="1"/>
          <w:sz w:val="22"/>
          <w:szCs w:val="22"/>
        </w:rPr>
        <w:t>s</w:t>
      </w:r>
      <w:r w:rsidRPr="00FD0A12">
        <w:rPr>
          <w:rFonts w:ascii="Arial" w:eastAsia="Arial" w:hAnsi="Arial" w:cs="Arial"/>
          <w:spacing w:val="-1"/>
          <w:sz w:val="22"/>
          <w:szCs w:val="22"/>
        </w:rPr>
        <w:t>i</w:t>
      </w:r>
      <w:r w:rsidRPr="00FD0A12">
        <w:rPr>
          <w:rFonts w:ascii="Arial" w:eastAsia="Arial" w:hAnsi="Arial" w:cs="Arial"/>
          <w:sz w:val="22"/>
          <w:szCs w:val="22"/>
        </w:rPr>
        <w:t>b</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pacing w:val="4"/>
          <w:sz w:val="22"/>
          <w:szCs w:val="22"/>
        </w:rPr>
        <w:t>t</w:t>
      </w:r>
      <w:r w:rsidRPr="00FD0A12">
        <w:rPr>
          <w:rFonts w:ascii="Arial" w:eastAsia="Arial" w:hAnsi="Arial" w:cs="Arial"/>
          <w:sz w:val="22"/>
          <w:szCs w:val="22"/>
        </w:rPr>
        <w:t>y</w:t>
      </w:r>
      <w:r w:rsidRPr="00FD0A12">
        <w:rPr>
          <w:rFonts w:ascii="Arial" w:eastAsia="Arial" w:hAnsi="Arial" w:cs="Arial"/>
          <w:spacing w:val="33"/>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49"/>
          <w:sz w:val="22"/>
          <w:szCs w:val="22"/>
        </w:rPr>
        <w:t xml:space="preserve"> </w:t>
      </w:r>
      <w:r w:rsidRPr="00FD0A12">
        <w:rPr>
          <w:rFonts w:ascii="Arial" w:eastAsia="Arial" w:hAnsi="Arial" w:cs="Arial"/>
          <w:spacing w:val="2"/>
          <w:sz w:val="22"/>
          <w:szCs w:val="22"/>
        </w:rPr>
        <w:t>f</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a</w:t>
      </w:r>
      <w:r w:rsidRPr="00FD0A12">
        <w:rPr>
          <w:rFonts w:ascii="Arial" w:eastAsia="Arial" w:hAnsi="Arial" w:cs="Arial"/>
          <w:sz w:val="22"/>
          <w:szCs w:val="22"/>
        </w:rPr>
        <w:t>n</w:t>
      </w:r>
      <w:r w:rsidRPr="00FD0A12">
        <w:rPr>
          <w:rFonts w:ascii="Arial" w:eastAsia="Arial" w:hAnsi="Arial" w:cs="Arial"/>
          <w:spacing w:val="1"/>
          <w:sz w:val="22"/>
          <w:szCs w:val="22"/>
        </w:rPr>
        <w:t>c</w:t>
      </w:r>
      <w:r w:rsidRPr="00FD0A12">
        <w:rPr>
          <w:rFonts w:ascii="Arial" w:eastAsia="Arial" w:hAnsi="Arial" w:cs="Arial"/>
          <w:spacing w:val="-1"/>
          <w:sz w:val="22"/>
          <w:szCs w:val="22"/>
        </w:rPr>
        <w:t>i</w:t>
      </w:r>
      <w:r w:rsidRPr="00FD0A12">
        <w:rPr>
          <w:rFonts w:ascii="Arial" w:eastAsia="Arial" w:hAnsi="Arial" w:cs="Arial"/>
          <w:spacing w:val="2"/>
          <w:sz w:val="22"/>
          <w:szCs w:val="22"/>
        </w:rPr>
        <w:t>a</w:t>
      </w:r>
      <w:r w:rsidRPr="00FD0A12">
        <w:rPr>
          <w:rFonts w:ascii="Arial" w:eastAsia="Arial" w:hAnsi="Arial" w:cs="Arial"/>
          <w:sz w:val="22"/>
          <w:szCs w:val="22"/>
        </w:rPr>
        <w:t>l</w:t>
      </w:r>
      <w:r w:rsidRPr="00FD0A12">
        <w:rPr>
          <w:rFonts w:ascii="Arial" w:eastAsia="Arial" w:hAnsi="Arial" w:cs="Arial"/>
          <w:spacing w:val="39"/>
          <w:sz w:val="22"/>
          <w:szCs w:val="22"/>
        </w:rPr>
        <w:t xml:space="preserve"> </w:t>
      </w:r>
      <w:r w:rsidRPr="00FD0A12">
        <w:rPr>
          <w:rFonts w:ascii="Arial" w:eastAsia="Arial" w:hAnsi="Arial" w:cs="Arial"/>
          <w:sz w:val="22"/>
          <w:szCs w:val="22"/>
        </w:rPr>
        <w:t>ar</w:t>
      </w:r>
      <w:r w:rsidRPr="00FD0A12">
        <w:rPr>
          <w:rFonts w:ascii="Arial" w:eastAsia="Arial" w:hAnsi="Arial" w:cs="Arial"/>
          <w:spacing w:val="1"/>
          <w:sz w:val="22"/>
          <w:szCs w:val="22"/>
        </w:rPr>
        <w:t>r</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pacing w:val="2"/>
          <w:sz w:val="22"/>
          <w:szCs w:val="22"/>
        </w:rPr>
        <w:t>g</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w:t>
      </w:r>
      <w:r w:rsidRPr="00FD0A12">
        <w:rPr>
          <w:rFonts w:ascii="Arial" w:eastAsia="Arial" w:hAnsi="Arial" w:cs="Arial"/>
          <w:spacing w:val="36"/>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43"/>
          <w:sz w:val="22"/>
          <w:szCs w:val="22"/>
        </w:rPr>
        <w:t xml:space="preserve"> </w:t>
      </w:r>
      <w:r w:rsidRPr="00FD0A12">
        <w:rPr>
          <w:rFonts w:ascii="Arial" w:eastAsia="Arial" w:hAnsi="Arial" w:cs="Arial"/>
          <w:spacing w:val="-1"/>
          <w:sz w:val="22"/>
          <w:szCs w:val="22"/>
        </w:rPr>
        <w:t>s</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z w:val="22"/>
          <w:szCs w:val="22"/>
        </w:rPr>
        <w:t>ol</w:t>
      </w:r>
      <w:r w:rsidRPr="00FD0A12">
        <w:rPr>
          <w:rFonts w:ascii="Arial" w:eastAsia="Arial" w:hAnsi="Arial" w:cs="Arial"/>
          <w:spacing w:val="41"/>
          <w:sz w:val="22"/>
          <w:szCs w:val="22"/>
        </w:rPr>
        <w:t xml:space="preserve"> </w:t>
      </w:r>
      <w:r w:rsidRPr="00FD0A12">
        <w:rPr>
          <w:rFonts w:ascii="Arial" w:eastAsia="Arial" w:hAnsi="Arial" w:cs="Arial"/>
          <w:sz w:val="22"/>
          <w:szCs w:val="22"/>
        </w:rPr>
        <w:t>tr</w:t>
      </w:r>
      <w:r w:rsidRPr="00FD0A12">
        <w:rPr>
          <w:rFonts w:ascii="Arial" w:eastAsia="Arial" w:hAnsi="Arial" w:cs="Arial"/>
          <w:spacing w:val="1"/>
          <w:sz w:val="22"/>
          <w:szCs w:val="22"/>
        </w:rPr>
        <w:t>i</w:t>
      </w:r>
      <w:r w:rsidRPr="00FD0A12">
        <w:rPr>
          <w:rFonts w:ascii="Arial" w:eastAsia="Arial" w:hAnsi="Arial" w:cs="Arial"/>
          <w:sz w:val="22"/>
          <w:szCs w:val="22"/>
        </w:rPr>
        <w:t>ps</w:t>
      </w:r>
      <w:r w:rsidRPr="00FD0A12">
        <w:rPr>
          <w:rFonts w:ascii="Arial" w:eastAsia="Arial" w:hAnsi="Arial" w:cs="Arial"/>
          <w:spacing w:val="45"/>
          <w:sz w:val="22"/>
          <w:szCs w:val="22"/>
        </w:rPr>
        <w:t xml:space="preserve"> </w:t>
      </w:r>
      <w:r w:rsidRPr="00FD0A12">
        <w:rPr>
          <w:rFonts w:ascii="Arial" w:eastAsia="Arial" w:hAnsi="Arial" w:cs="Arial"/>
          <w:sz w:val="22"/>
          <w:szCs w:val="22"/>
        </w:rPr>
        <w:t>or</w:t>
      </w:r>
      <w:r w:rsidRPr="00FD0A12">
        <w:rPr>
          <w:rFonts w:ascii="Arial" w:eastAsia="Arial" w:hAnsi="Arial" w:cs="Arial"/>
          <w:spacing w:val="47"/>
          <w:sz w:val="22"/>
          <w:szCs w:val="22"/>
        </w:rPr>
        <w:t xml:space="preserve"> </w:t>
      </w:r>
      <w:r w:rsidRPr="00FD0A12">
        <w:rPr>
          <w:rFonts w:ascii="Arial" w:eastAsia="Arial" w:hAnsi="Arial" w:cs="Arial"/>
          <w:spacing w:val="-1"/>
          <w:sz w:val="22"/>
          <w:szCs w:val="22"/>
        </w:rPr>
        <w:t>vi</w:t>
      </w:r>
      <w:r w:rsidRPr="00FD0A12">
        <w:rPr>
          <w:rFonts w:ascii="Arial" w:eastAsia="Arial" w:hAnsi="Arial" w:cs="Arial"/>
          <w:spacing w:val="3"/>
          <w:sz w:val="22"/>
          <w:szCs w:val="22"/>
        </w:rPr>
        <w:t>s</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42"/>
          <w:sz w:val="22"/>
          <w:szCs w:val="22"/>
        </w:rPr>
        <w:t xml:space="preserve"> </w:t>
      </w:r>
      <w:r w:rsidRPr="00FD0A12">
        <w:rPr>
          <w:rFonts w:ascii="Arial" w:eastAsia="Arial" w:hAnsi="Arial" w:cs="Arial"/>
          <w:sz w:val="22"/>
          <w:szCs w:val="22"/>
        </w:rPr>
        <w:t>as</w:t>
      </w:r>
      <w:r w:rsidRPr="00FD0A12">
        <w:rPr>
          <w:rFonts w:ascii="Arial" w:eastAsia="Arial" w:hAnsi="Arial" w:cs="Arial"/>
          <w:spacing w:val="46"/>
          <w:sz w:val="22"/>
          <w:szCs w:val="22"/>
        </w:rPr>
        <w:t xml:space="preserve"> </w:t>
      </w:r>
      <w:r w:rsidRPr="00FD0A12">
        <w:rPr>
          <w:rFonts w:ascii="Arial" w:eastAsia="Arial" w:hAnsi="Arial" w:cs="Arial"/>
          <w:spacing w:val="2"/>
          <w:sz w:val="22"/>
          <w:szCs w:val="22"/>
        </w:rPr>
        <w:t>d</w:t>
      </w:r>
      <w:r w:rsidRPr="00FD0A12">
        <w:rPr>
          <w:rFonts w:ascii="Arial" w:eastAsia="Arial" w:hAnsi="Arial" w:cs="Arial"/>
          <w:sz w:val="22"/>
          <w:szCs w:val="22"/>
        </w:rPr>
        <w:t>e</w:t>
      </w:r>
      <w:r w:rsidRPr="00FD0A12">
        <w:rPr>
          <w:rFonts w:ascii="Arial" w:eastAsia="Arial" w:hAnsi="Arial" w:cs="Arial"/>
          <w:spacing w:val="2"/>
          <w:sz w:val="22"/>
          <w:szCs w:val="22"/>
        </w:rPr>
        <w:t>f</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e</w:t>
      </w:r>
      <w:r w:rsidRPr="00FD0A12">
        <w:rPr>
          <w:rFonts w:ascii="Arial" w:eastAsia="Arial" w:hAnsi="Arial" w:cs="Arial"/>
          <w:sz w:val="22"/>
          <w:szCs w:val="22"/>
        </w:rPr>
        <w:t>d</w:t>
      </w:r>
      <w:r w:rsidRPr="00FD0A12">
        <w:rPr>
          <w:rFonts w:ascii="Arial" w:eastAsia="Arial" w:hAnsi="Arial" w:cs="Arial"/>
          <w:spacing w:val="41"/>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46"/>
          <w:sz w:val="22"/>
          <w:szCs w:val="22"/>
        </w:rPr>
        <w:t xml:space="preserve"> </w:t>
      </w:r>
      <w:r w:rsidRPr="00FD0A12">
        <w:rPr>
          <w:rFonts w:ascii="Arial" w:eastAsia="Arial" w:hAnsi="Arial" w:cs="Arial"/>
          <w:sz w:val="22"/>
          <w:szCs w:val="22"/>
        </w:rPr>
        <w:t xml:space="preserve">the </w:t>
      </w:r>
      <w:r w:rsidRPr="00FD0A12">
        <w:rPr>
          <w:rFonts w:ascii="Arial" w:eastAsia="Arial" w:hAnsi="Arial" w:cs="Arial"/>
          <w:spacing w:val="1"/>
          <w:sz w:val="22"/>
          <w:szCs w:val="22"/>
        </w:rPr>
        <w:t>sc</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z w:val="22"/>
          <w:szCs w:val="22"/>
        </w:rPr>
        <w:t>o</w:t>
      </w:r>
      <w:r w:rsidRPr="00FD0A12">
        <w:rPr>
          <w:rFonts w:ascii="Arial" w:eastAsia="Arial" w:hAnsi="Arial" w:cs="Arial"/>
          <w:spacing w:val="-1"/>
          <w:sz w:val="22"/>
          <w:szCs w:val="22"/>
        </w:rPr>
        <w:t>l’</w:t>
      </w:r>
      <w:r w:rsidRPr="00FD0A12">
        <w:rPr>
          <w:rFonts w:ascii="Arial" w:eastAsia="Arial" w:hAnsi="Arial" w:cs="Arial"/>
          <w:sz w:val="22"/>
          <w:szCs w:val="22"/>
        </w:rPr>
        <w:t>s</w:t>
      </w:r>
      <w:r w:rsidRPr="00FD0A12">
        <w:rPr>
          <w:rFonts w:ascii="Arial" w:eastAsia="Arial" w:hAnsi="Arial" w:cs="Arial"/>
          <w:spacing w:val="-2"/>
          <w:sz w:val="22"/>
          <w:szCs w:val="22"/>
        </w:rPr>
        <w:t xml:space="preserve"> </w:t>
      </w:r>
      <w:r w:rsidRPr="00FD0A12">
        <w:rPr>
          <w:rFonts w:ascii="Arial" w:eastAsia="Arial" w:hAnsi="Arial" w:cs="Arial"/>
          <w:spacing w:val="2"/>
          <w:sz w:val="22"/>
          <w:szCs w:val="22"/>
        </w:rPr>
        <w:t>f</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pacing w:val="1"/>
          <w:sz w:val="22"/>
          <w:szCs w:val="22"/>
        </w:rPr>
        <w:t>ci</w:t>
      </w:r>
      <w:r w:rsidRPr="00FD0A12">
        <w:rPr>
          <w:rFonts w:ascii="Arial" w:eastAsia="Arial" w:hAnsi="Arial" w:cs="Arial"/>
          <w:sz w:val="22"/>
          <w:szCs w:val="22"/>
        </w:rPr>
        <w:t>al</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g</w:t>
      </w:r>
      <w:r w:rsidRPr="00FD0A12">
        <w:rPr>
          <w:rFonts w:ascii="Arial" w:eastAsia="Arial" w:hAnsi="Arial" w:cs="Arial"/>
          <w:spacing w:val="2"/>
          <w:sz w:val="22"/>
          <w:szCs w:val="22"/>
        </w:rPr>
        <w:t>u</w:t>
      </w:r>
      <w:r w:rsidRPr="00FD0A12">
        <w:rPr>
          <w:rFonts w:ascii="Arial" w:eastAsia="Arial" w:hAnsi="Arial" w:cs="Arial"/>
          <w:spacing w:val="-1"/>
          <w:sz w:val="22"/>
          <w:szCs w:val="22"/>
        </w:rPr>
        <w:t>l</w:t>
      </w:r>
      <w:r w:rsidRPr="00FD0A12">
        <w:rPr>
          <w:rFonts w:ascii="Arial" w:eastAsia="Arial" w:hAnsi="Arial" w:cs="Arial"/>
          <w:sz w:val="22"/>
          <w:szCs w:val="22"/>
        </w:rPr>
        <w:t>a</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pacing w:val="2"/>
          <w:sz w:val="22"/>
          <w:szCs w:val="22"/>
        </w:rPr>
        <w:t>o</w:t>
      </w:r>
      <w:r w:rsidRPr="00FD0A12">
        <w:rPr>
          <w:rFonts w:ascii="Arial" w:eastAsia="Arial" w:hAnsi="Arial" w:cs="Arial"/>
          <w:sz w:val="22"/>
          <w:szCs w:val="22"/>
        </w:rPr>
        <w:t>n</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w</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pacing w:val="3"/>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 xml:space="preserve"> </w:t>
      </w:r>
      <w:r w:rsidRPr="00FD0A12">
        <w:rPr>
          <w:rFonts w:ascii="Arial" w:eastAsia="Arial" w:hAnsi="Arial" w:cs="Arial"/>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z w:val="22"/>
          <w:szCs w:val="22"/>
        </w:rPr>
        <w:t>r h</w:t>
      </w:r>
      <w:r w:rsidRPr="00FD0A12">
        <w:rPr>
          <w:rFonts w:ascii="Arial" w:eastAsia="Arial" w:hAnsi="Arial" w:cs="Arial"/>
          <w:spacing w:val="-1"/>
          <w:sz w:val="22"/>
          <w:szCs w:val="22"/>
        </w:rPr>
        <w:t>a</w:t>
      </w:r>
      <w:r w:rsidRPr="00FD0A12">
        <w:rPr>
          <w:rFonts w:ascii="Arial" w:eastAsia="Arial" w:hAnsi="Arial" w:cs="Arial"/>
          <w:sz w:val="22"/>
          <w:szCs w:val="22"/>
        </w:rPr>
        <w:t>s</w:t>
      </w:r>
      <w:r w:rsidRPr="00FD0A12">
        <w:rPr>
          <w:rFonts w:ascii="Arial" w:eastAsia="Arial" w:hAnsi="Arial" w:cs="Arial"/>
          <w:spacing w:val="5"/>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g</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e</w:t>
      </w:r>
      <w:r w:rsidRPr="00FD0A12">
        <w:rPr>
          <w:rFonts w:ascii="Arial" w:eastAsia="Arial" w:hAnsi="Arial" w:cs="Arial"/>
          <w:sz w:val="22"/>
          <w:szCs w:val="22"/>
        </w:rPr>
        <w:t>d</w:t>
      </w:r>
      <w:r w:rsidRPr="00FD0A12">
        <w:rPr>
          <w:rFonts w:ascii="Arial" w:eastAsia="Arial" w:hAnsi="Arial" w:cs="Arial"/>
          <w:spacing w:val="-2"/>
          <w:sz w:val="22"/>
          <w:szCs w:val="22"/>
        </w:rPr>
        <w:t xml:space="preserve"> </w:t>
      </w:r>
      <w:r w:rsidRPr="00FD0A12">
        <w:rPr>
          <w:rFonts w:ascii="Arial" w:eastAsia="Arial" w:hAnsi="Arial" w:cs="Arial"/>
          <w:sz w:val="22"/>
          <w:szCs w:val="22"/>
        </w:rPr>
        <w:t>to</w:t>
      </w:r>
      <w:r w:rsidRPr="00FD0A12">
        <w:rPr>
          <w:rFonts w:ascii="Arial" w:eastAsia="Arial" w:hAnsi="Arial" w:cs="Arial"/>
          <w:spacing w:val="4"/>
          <w:sz w:val="22"/>
          <w:szCs w:val="22"/>
        </w:rPr>
        <w:t xml:space="preserve"> </w:t>
      </w:r>
      <w:r w:rsidRPr="00FD0A12">
        <w:rPr>
          <w:rFonts w:ascii="Arial" w:eastAsia="Arial" w:hAnsi="Arial" w:cs="Arial"/>
          <w:sz w:val="22"/>
          <w:szCs w:val="22"/>
        </w:rPr>
        <w:t>be</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v</w:t>
      </w:r>
      <w:r w:rsidRPr="00FD0A12">
        <w:rPr>
          <w:rFonts w:ascii="Arial" w:eastAsia="Arial" w:hAnsi="Arial" w:cs="Arial"/>
          <w:sz w:val="22"/>
          <w:szCs w:val="22"/>
        </w:rPr>
        <w:t>o</w:t>
      </w:r>
      <w:r w:rsidRPr="00FD0A12">
        <w:rPr>
          <w:rFonts w:ascii="Arial" w:eastAsia="Arial" w:hAnsi="Arial" w:cs="Arial"/>
          <w:spacing w:val="1"/>
          <w:sz w:val="22"/>
          <w:szCs w:val="22"/>
        </w:rPr>
        <w:t>l</w:t>
      </w:r>
      <w:r w:rsidRPr="00FD0A12">
        <w:rPr>
          <w:rFonts w:ascii="Arial" w:eastAsia="Arial" w:hAnsi="Arial" w:cs="Arial"/>
          <w:spacing w:val="-1"/>
          <w:sz w:val="22"/>
          <w:szCs w:val="22"/>
        </w:rPr>
        <w:t>v</w:t>
      </w:r>
      <w:r w:rsidRPr="00FD0A12">
        <w:rPr>
          <w:rFonts w:ascii="Arial" w:eastAsia="Arial" w:hAnsi="Arial" w:cs="Arial"/>
          <w:spacing w:val="2"/>
          <w:sz w:val="22"/>
          <w:szCs w:val="22"/>
        </w:rPr>
        <w:t>e</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th</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u</w:t>
      </w:r>
      <w:r w:rsidRPr="00FD0A12">
        <w:rPr>
          <w:rFonts w:ascii="Arial" w:eastAsia="Arial" w:hAnsi="Arial" w:cs="Arial"/>
          <w:spacing w:val="1"/>
          <w:sz w:val="22"/>
          <w:szCs w:val="22"/>
        </w:rPr>
        <w:t>c</w:t>
      </w:r>
      <w:r w:rsidRPr="00FD0A12">
        <w:rPr>
          <w:rFonts w:ascii="Arial" w:eastAsia="Arial" w:hAnsi="Arial" w:cs="Arial"/>
          <w:sz w:val="22"/>
          <w:szCs w:val="22"/>
        </w:rPr>
        <w:t>h a</w:t>
      </w:r>
      <w:r w:rsidRPr="00FD0A12">
        <w:rPr>
          <w:rFonts w:ascii="Arial" w:eastAsia="Arial" w:hAnsi="Arial" w:cs="Arial"/>
          <w:spacing w:val="3"/>
          <w:sz w:val="22"/>
          <w:szCs w:val="22"/>
        </w:rPr>
        <w:t xml:space="preserve"> </w:t>
      </w:r>
      <w:r w:rsidRPr="00FD0A12">
        <w:rPr>
          <w:rFonts w:ascii="Arial" w:eastAsia="Arial" w:hAnsi="Arial" w:cs="Arial"/>
          <w:sz w:val="22"/>
          <w:szCs w:val="22"/>
        </w:rPr>
        <w:t>t</w:t>
      </w:r>
      <w:r w:rsidRPr="00FD0A12">
        <w:rPr>
          <w:rFonts w:ascii="Arial" w:eastAsia="Arial" w:hAnsi="Arial" w:cs="Arial"/>
          <w:spacing w:val="3"/>
          <w:sz w:val="22"/>
          <w:szCs w:val="22"/>
        </w:rPr>
        <w:t>r</w:t>
      </w:r>
      <w:r w:rsidRPr="00FD0A12">
        <w:rPr>
          <w:rFonts w:ascii="Arial" w:eastAsia="Arial" w:hAnsi="Arial" w:cs="Arial"/>
          <w:spacing w:val="-1"/>
          <w:sz w:val="22"/>
          <w:szCs w:val="22"/>
        </w:rPr>
        <w:t>i</w:t>
      </w:r>
      <w:r w:rsidRPr="00FD0A12">
        <w:rPr>
          <w:rFonts w:ascii="Arial" w:eastAsia="Arial" w:hAnsi="Arial" w:cs="Arial"/>
          <w:sz w:val="22"/>
          <w:szCs w:val="22"/>
        </w:rPr>
        <w:t>p</w:t>
      </w:r>
      <w:r w:rsidRPr="00FD0A12">
        <w:rPr>
          <w:rFonts w:ascii="Arial" w:eastAsia="Arial" w:hAnsi="Arial" w:cs="Arial"/>
          <w:spacing w:val="3"/>
          <w:sz w:val="22"/>
          <w:szCs w:val="22"/>
        </w:rPr>
        <w:t xml:space="preserve"> </w:t>
      </w:r>
      <w:r w:rsidRPr="00FD0A12">
        <w:rPr>
          <w:rFonts w:ascii="Arial" w:eastAsia="Arial" w:hAnsi="Arial" w:cs="Arial"/>
          <w:sz w:val="22"/>
          <w:szCs w:val="22"/>
        </w:rPr>
        <w:t xml:space="preserve">or </w:t>
      </w:r>
      <w:r w:rsidRPr="00FD0A12">
        <w:rPr>
          <w:rFonts w:ascii="Arial" w:eastAsia="Arial" w:hAnsi="Arial" w:cs="Arial"/>
          <w:spacing w:val="-1"/>
          <w:sz w:val="22"/>
          <w:szCs w:val="22"/>
        </w:rPr>
        <w:t>vi</w:t>
      </w:r>
      <w:r w:rsidRPr="00FD0A12">
        <w:rPr>
          <w:rFonts w:ascii="Arial" w:eastAsia="Arial" w:hAnsi="Arial" w:cs="Arial"/>
          <w:spacing w:val="1"/>
          <w:sz w:val="22"/>
          <w:szCs w:val="22"/>
        </w:rPr>
        <w:t>si</w:t>
      </w:r>
      <w:r w:rsidRPr="00FD0A12">
        <w:rPr>
          <w:rFonts w:ascii="Arial" w:eastAsia="Arial" w:hAnsi="Arial" w:cs="Arial"/>
          <w:sz w:val="22"/>
          <w:szCs w:val="22"/>
        </w:rPr>
        <w:t>t.</w:t>
      </w:r>
    </w:p>
    <w:p w14:paraId="3186D5AA" w14:textId="77777777" w:rsidR="003B3DB7" w:rsidRPr="00FD0A12" w:rsidRDefault="003B3DB7" w:rsidP="003B3DB7">
      <w:pPr>
        <w:rPr>
          <w:rFonts w:ascii="Arial" w:eastAsia="Arial" w:hAnsi="Arial" w:cs="Arial"/>
          <w:sz w:val="22"/>
          <w:szCs w:val="22"/>
        </w:rPr>
      </w:pPr>
    </w:p>
    <w:p w14:paraId="1CBFA71D" w14:textId="77777777" w:rsidR="007A25AE" w:rsidRPr="00FD0A12" w:rsidRDefault="003C7DAC" w:rsidP="003B3DB7">
      <w:pPr>
        <w:rPr>
          <w:rFonts w:ascii="Arial" w:eastAsia="Arial" w:hAnsi="Arial" w:cs="Arial"/>
          <w:sz w:val="22"/>
          <w:szCs w:val="22"/>
        </w:rPr>
      </w:pPr>
      <w:r w:rsidRPr="00FD0A12">
        <w:rPr>
          <w:rFonts w:ascii="Arial" w:eastAsia="Arial" w:hAnsi="Arial" w:cs="Arial"/>
          <w:b/>
          <w:spacing w:val="-2"/>
          <w:sz w:val="22"/>
          <w:szCs w:val="22"/>
        </w:rPr>
        <w:t>A</w:t>
      </w:r>
      <w:r w:rsidRPr="00FD0A12">
        <w:rPr>
          <w:rFonts w:ascii="Arial" w:eastAsia="Arial" w:hAnsi="Arial" w:cs="Arial"/>
          <w:b/>
          <w:spacing w:val="2"/>
          <w:sz w:val="22"/>
          <w:szCs w:val="22"/>
        </w:rPr>
        <w:t>s</w:t>
      </w:r>
      <w:r w:rsidRPr="00FD0A12">
        <w:rPr>
          <w:rFonts w:ascii="Arial" w:eastAsia="Arial" w:hAnsi="Arial" w:cs="Arial"/>
          <w:b/>
          <w:sz w:val="22"/>
          <w:szCs w:val="22"/>
        </w:rPr>
        <w:t>s</w:t>
      </w:r>
      <w:r w:rsidRPr="00FD0A12">
        <w:rPr>
          <w:rFonts w:ascii="Arial" w:eastAsia="Arial" w:hAnsi="Arial" w:cs="Arial"/>
          <w:b/>
          <w:spacing w:val="1"/>
          <w:sz w:val="22"/>
          <w:szCs w:val="22"/>
        </w:rPr>
        <w:t>e</w:t>
      </w:r>
      <w:r w:rsidRPr="00FD0A12">
        <w:rPr>
          <w:rFonts w:ascii="Arial" w:eastAsia="Arial" w:hAnsi="Arial" w:cs="Arial"/>
          <w:b/>
          <w:sz w:val="22"/>
          <w:szCs w:val="22"/>
        </w:rPr>
        <w:t>s</w:t>
      </w:r>
      <w:r w:rsidRPr="00FD0A12">
        <w:rPr>
          <w:rFonts w:ascii="Arial" w:eastAsia="Arial" w:hAnsi="Arial" w:cs="Arial"/>
          <w:b/>
          <w:spacing w:val="-1"/>
          <w:sz w:val="22"/>
          <w:szCs w:val="22"/>
        </w:rPr>
        <w:t>s</w:t>
      </w:r>
      <w:r w:rsidRPr="00FD0A12">
        <w:rPr>
          <w:rFonts w:ascii="Arial" w:eastAsia="Arial" w:hAnsi="Arial" w:cs="Arial"/>
          <w:b/>
          <w:sz w:val="22"/>
          <w:szCs w:val="22"/>
        </w:rPr>
        <w:t>me</w:t>
      </w:r>
      <w:r w:rsidRPr="00FD0A12">
        <w:rPr>
          <w:rFonts w:ascii="Arial" w:eastAsia="Arial" w:hAnsi="Arial" w:cs="Arial"/>
          <w:b/>
          <w:spacing w:val="1"/>
          <w:sz w:val="22"/>
          <w:szCs w:val="22"/>
        </w:rPr>
        <w:t>nt</w:t>
      </w:r>
      <w:r w:rsidRPr="00FD0A12">
        <w:rPr>
          <w:rFonts w:ascii="Arial" w:eastAsia="Arial" w:hAnsi="Arial" w:cs="Arial"/>
          <w:b/>
          <w:sz w:val="22"/>
          <w:szCs w:val="22"/>
        </w:rPr>
        <w:t>s</w:t>
      </w:r>
      <w:r w:rsidRPr="00FD0A12">
        <w:rPr>
          <w:rFonts w:ascii="Arial" w:eastAsia="Arial" w:hAnsi="Arial" w:cs="Arial"/>
          <w:b/>
          <w:spacing w:val="-11"/>
          <w:sz w:val="22"/>
          <w:szCs w:val="22"/>
        </w:rPr>
        <w:t xml:space="preserve"> </w:t>
      </w:r>
      <w:r w:rsidRPr="00FD0A12">
        <w:rPr>
          <w:rFonts w:ascii="Arial" w:eastAsia="Arial" w:hAnsi="Arial" w:cs="Arial"/>
          <w:b/>
          <w:sz w:val="22"/>
          <w:szCs w:val="22"/>
        </w:rPr>
        <w:t>and</w:t>
      </w:r>
      <w:r w:rsidRPr="00FD0A12">
        <w:rPr>
          <w:rFonts w:ascii="Arial" w:eastAsia="Arial" w:hAnsi="Arial" w:cs="Arial"/>
          <w:b/>
          <w:spacing w:val="-3"/>
          <w:sz w:val="22"/>
          <w:szCs w:val="22"/>
        </w:rPr>
        <w:t xml:space="preserve"> </w:t>
      </w:r>
      <w:r w:rsidRPr="00FD0A12">
        <w:rPr>
          <w:rFonts w:ascii="Arial" w:eastAsia="Arial" w:hAnsi="Arial" w:cs="Arial"/>
          <w:b/>
          <w:sz w:val="22"/>
          <w:szCs w:val="22"/>
        </w:rPr>
        <w:t>Rep</w:t>
      </w:r>
      <w:r w:rsidRPr="00FD0A12">
        <w:rPr>
          <w:rFonts w:ascii="Arial" w:eastAsia="Arial" w:hAnsi="Arial" w:cs="Arial"/>
          <w:b/>
          <w:spacing w:val="3"/>
          <w:sz w:val="22"/>
          <w:szCs w:val="22"/>
        </w:rPr>
        <w:t>o</w:t>
      </w:r>
      <w:r w:rsidRPr="00FD0A12">
        <w:rPr>
          <w:rFonts w:ascii="Arial" w:eastAsia="Arial" w:hAnsi="Arial" w:cs="Arial"/>
          <w:b/>
          <w:spacing w:val="-1"/>
          <w:sz w:val="22"/>
          <w:szCs w:val="22"/>
        </w:rPr>
        <w:t>r</w:t>
      </w:r>
      <w:r w:rsidRPr="00FD0A12">
        <w:rPr>
          <w:rFonts w:ascii="Arial" w:eastAsia="Arial" w:hAnsi="Arial" w:cs="Arial"/>
          <w:b/>
          <w:spacing w:val="1"/>
          <w:sz w:val="22"/>
          <w:szCs w:val="22"/>
        </w:rPr>
        <w:t>t</w:t>
      </w:r>
      <w:r w:rsidRPr="00FD0A12">
        <w:rPr>
          <w:rFonts w:ascii="Arial" w:eastAsia="Arial" w:hAnsi="Arial" w:cs="Arial"/>
          <w:b/>
          <w:sz w:val="22"/>
          <w:szCs w:val="22"/>
        </w:rPr>
        <w:t>s</w:t>
      </w:r>
    </w:p>
    <w:p w14:paraId="7F7ABA87" w14:textId="77777777" w:rsidR="007A25AE" w:rsidRPr="00FD0A12" w:rsidRDefault="003C7DAC" w:rsidP="001F2D38">
      <w:pPr>
        <w:pStyle w:val="ListParagraph"/>
        <w:numPr>
          <w:ilvl w:val="0"/>
          <w:numId w:val="24"/>
        </w:numPr>
        <w:jc w:val="both"/>
        <w:rPr>
          <w:rFonts w:ascii="Arial" w:eastAsia="Arial" w:hAnsi="Arial" w:cs="Arial"/>
          <w:sz w:val="22"/>
          <w:szCs w:val="22"/>
        </w:rPr>
      </w:pPr>
      <w:r w:rsidRPr="00FD0A12">
        <w:rPr>
          <w:rFonts w:ascii="Arial" w:eastAsia="Arial" w:hAnsi="Arial" w:cs="Arial"/>
          <w:spacing w:val="-1"/>
          <w:sz w:val="22"/>
          <w:szCs w:val="22"/>
        </w:rPr>
        <w:t>P</w:t>
      </w:r>
      <w:r w:rsidRPr="00FD0A12">
        <w:rPr>
          <w:rFonts w:ascii="Arial" w:eastAsia="Arial" w:hAnsi="Arial" w:cs="Arial"/>
          <w:spacing w:val="1"/>
          <w:sz w:val="22"/>
          <w:szCs w:val="22"/>
        </w:rPr>
        <w:t>r</w:t>
      </w:r>
      <w:r w:rsidRPr="00FD0A12">
        <w:rPr>
          <w:rFonts w:ascii="Arial" w:eastAsia="Arial" w:hAnsi="Arial" w:cs="Arial"/>
          <w:sz w:val="22"/>
          <w:szCs w:val="22"/>
        </w:rPr>
        <w:t>o</w:t>
      </w:r>
      <w:r w:rsidRPr="00FD0A12">
        <w:rPr>
          <w:rFonts w:ascii="Arial" w:eastAsia="Arial" w:hAnsi="Arial" w:cs="Arial"/>
          <w:spacing w:val="1"/>
          <w:sz w:val="22"/>
          <w:szCs w:val="22"/>
        </w:rPr>
        <w:t>v</w:t>
      </w:r>
      <w:r w:rsidRPr="00FD0A12">
        <w:rPr>
          <w:rFonts w:ascii="Arial" w:eastAsia="Arial" w:hAnsi="Arial" w:cs="Arial"/>
          <w:spacing w:val="-1"/>
          <w:sz w:val="22"/>
          <w:szCs w:val="22"/>
        </w:rPr>
        <w:t>i</w:t>
      </w:r>
      <w:r w:rsidRPr="00FD0A12">
        <w:rPr>
          <w:rFonts w:ascii="Arial" w:eastAsia="Arial" w:hAnsi="Arial" w:cs="Arial"/>
          <w:spacing w:val="2"/>
          <w:sz w:val="22"/>
          <w:szCs w:val="22"/>
        </w:rPr>
        <w:t>d</w:t>
      </w:r>
      <w:r w:rsidRPr="00FD0A12">
        <w:rPr>
          <w:rFonts w:ascii="Arial" w:eastAsia="Arial" w:hAnsi="Arial" w:cs="Arial"/>
          <w:sz w:val="22"/>
          <w:szCs w:val="22"/>
        </w:rPr>
        <w:t>e</w:t>
      </w:r>
      <w:r w:rsidRPr="00FD0A12">
        <w:rPr>
          <w:rFonts w:ascii="Arial" w:eastAsia="Arial" w:hAnsi="Arial" w:cs="Arial"/>
          <w:spacing w:val="24"/>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27"/>
          <w:sz w:val="22"/>
          <w:szCs w:val="22"/>
        </w:rPr>
        <w:t xml:space="preserve"> </w:t>
      </w:r>
      <w:r w:rsidRPr="00FD0A12">
        <w:rPr>
          <w:rFonts w:ascii="Arial" w:eastAsia="Arial" w:hAnsi="Arial" w:cs="Arial"/>
          <w:spacing w:val="1"/>
          <w:sz w:val="22"/>
          <w:szCs w:val="22"/>
        </w:rPr>
        <w:t>c</w:t>
      </w:r>
      <w:r w:rsidRPr="00FD0A12">
        <w:rPr>
          <w:rFonts w:ascii="Arial" w:eastAsia="Arial" w:hAnsi="Arial" w:cs="Arial"/>
          <w:spacing w:val="2"/>
          <w:sz w:val="22"/>
          <w:szCs w:val="22"/>
        </w:rPr>
        <w:t>o</w:t>
      </w:r>
      <w:r w:rsidRPr="00FD0A12">
        <w:rPr>
          <w:rFonts w:ascii="Arial" w:eastAsia="Arial" w:hAnsi="Arial" w:cs="Arial"/>
          <w:sz w:val="22"/>
          <w:szCs w:val="22"/>
        </w:rPr>
        <w:t>ntr</w:t>
      </w:r>
      <w:r w:rsidRPr="00FD0A12">
        <w:rPr>
          <w:rFonts w:ascii="Arial" w:eastAsia="Arial" w:hAnsi="Arial" w:cs="Arial"/>
          <w:spacing w:val="-1"/>
          <w:sz w:val="22"/>
          <w:szCs w:val="22"/>
        </w:rPr>
        <w:t>i</w:t>
      </w:r>
      <w:r w:rsidRPr="00FD0A12">
        <w:rPr>
          <w:rFonts w:ascii="Arial" w:eastAsia="Arial" w:hAnsi="Arial" w:cs="Arial"/>
          <w:spacing w:val="2"/>
          <w:sz w:val="22"/>
          <w:szCs w:val="22"/>
        </w:rPr>
        <w:t>b</w:t>
      </w:r>
      <w:r w:rsidRPr="00FD0A12">
        <w:rPr>
          <w:rFonts w:ascii="Arial" w:eastAsia="Arial" w:hAnsi="Arial" w:cs="Arial"/>
          <w:sz w:val="22"/>
          <w:szCs w:val="22"/>
        </w:rPr>
        <w:t>ute</w:t>
      </w:r>
      <w:r w:rsidRPr="00FD0A12">
        <w:rPr>
          <w:rFonts w:ascii="Arial" w:eastAsia="Arial" w:hAnsi="Arial" w:cs="Arial"/>
          <w:spacing w:val="24"/>
          <w:sz w:val="22"/>
          <w:szCs w:val="22"/>
        </w:rPr>
        <w:t xml:space="preserve"> </w:t>
      </w:r>
      <w:r w:rsidRPr="00FD0A12">
        <w:rPr>
          <w:rFonts w:ascii="Arial" w:eastAsia="Arial" w:hAnsi="Arial" w:cs="Arial"/>
          <w:sz w:val="22"/>
          <w:szCs w:val="22"/>
        </w:rPr>
        <w:t>to</w:t>
      </w:r>
      <w:r w:rsidRPr="00FD0A12">
        <w:rPr>
          <w:rFonts w:ascii="Arial" w:eastAsia="Arial" w:hAnsi="Arial" w:cs="Arial"/>
          <w:spacing w:val="31"/>
          <w:sz w:val="22"/>
          <w:szCs w:val="22"/>
        </w:rPr>
        <w:t xml:space="preserve"> </w:t>
      </w:r>
      <w:r w:rsidRPr="00FD0A12">
        <w:rPr>
          <w:rFonts w:ascii="Arial" w:eastAsia="Arial" w:hAnsi="Arial" w:cs="Arial"/>
          <w:sz w:val="22"/>
          <w:szCs w:val="22"/>
        </w:rPr>
        <w:t>oral</w:t>
      </w:r>
      <w:r w:rsidRPr="00FD0A12">
        <w:rPr>
          <w:rFonts w:ascii="Arial" w:eastAsia="Arial" w:hAnsi="Arial" w:cs="Arial"/>
          <w:spacing w:val="29"/>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2"/>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1"/>
          <w:sz w:val="22"/>
          <w:szCs w:val="22"/>
        </w:rPr>
        <w:t>r</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2"/>
          <w:sz w:val="22"/>
          <w:szCs w:val="22"/>
        </w:rPr>
        <w:t>t</w:t>
      </w:r>
      <w:r w:rsidRPr="00FD0A12">
        <w:rPr>
          <w:rFonts w:ascii="Arial" w:eastAsia="Arial" w:hAnsi="Arial" w:cs="Arial"/>
          <w:sz w:val="22"/>
          <w:szCs w:val="22"/>
        </w:rPr>
        <w:t>en</w:t>
      </w:r>
      <w:r w:rsidRPr="00FD0A12">
        <w:rPr>
          <w:rFonts w:ascii="Arial" w:eastAsia="Arial" w:hAnsi="Arial" w:cs="Arial"/>
          <w:spacing w:val="27"/>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ss</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pacing w:val="-1"/>
          <w:sz w:val="22"/>
          <w:szCs w:val="22"/>
        </w:rPr>
        <w:t>s</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24"/>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p</w:t>
      </w:r>
      <w:r w:rsidRPr="00FD0A12">
        <w:rPr>
          <w:rFonts w:ascii="Arial" w:eastAsia="Arial" w:hAnsi="Arial" w:cs="Arial"/>
          <w:sz w:val="22"/>
          <w:szCs w:val="22"/>
        </w:rPr>
        <w:t>orts</w:t>
      </w:r>
      <w:r w:rsidRPr="00FD0A12">
        <w:rPr>
          <w:rFonts w:ascii="Arial" w:eastAsia="Arial" w:hAnsi="Arial" w:cs="Arial"/>
          <w:spacing w:val="28"/>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29"/>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2"/>
          <w:sz w:val="22"/>
          <w:szCs w:val="22"/>
        </w:rPr>
        <w:t>f</w:t>
      </w:r>
      <w:r w:rsidRPr="00FD0A12">
        <w:rPr>
          <w:rFonts w:ascii="Arial" w:eastAsia="Arial" w:hAnsi="Arial" w:cs="Arial"/>
          <w:sz w:val="22"/>
          <w:szCs w:val="22"/>
        </w:rPr>
        <w:t>eren</w:t>
      </w:r>
      <w:r w:rsidRPr="00FD0A12">
        <w:rPr>
          <w:rFonts w:ascii="Arial" w:eastAsia="Arial" w:hAnsi="Arial" w:cs="Arial"/>
          <w:spacing w:val="1"/>
          <w:sz w:val="22"/>
          <w:szCs w:val="22"/>
        </w:rPr>
        <w:t>c</w:t>
      </w:r>
      <w:r w:rsidRPr="00FD0A12">
        <w:rPr>
          <w:rFonts w:ascii="Arial" w:eastAsia="Arial" w:hAnsi="Arial" w:cs="Arial"/>
          <w:spacing w:val="2"/>
          <w:sz w:val="22"/>
          <w:szCs w:val="22"/>
        </w:rPr>
        <w:t>e</w:t>
      </w:r>
      <w:r w:rsidRPr="00FD0A12">
        <w:rPr>
          <w:rFonts w:ascii="Arial" w:eastAsia="Arial" w:hAnsi="Arial" w:cs="Arial"/>
          <w:sz w:val="22"/>
          <w:szCs w:val="22"/>
        </w:rPr>
        <w:t>s</w:t>
      </w:r>
      <w:r w:rsidRPr="00FD0A12">
        <w:rPr>
          <w:rFonts w:ascii="Arial" w:eastAsia="Arial" w:hAnsi="Arial" w:cs="Arial"/>
          <w:spacing w:val="22"/>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l</w:t>
      </w:r>
      <w:r w:rsidRPr="00FD0A12">
        <w:rPr>
          <w:rFonts w:ascii="Arial" w:eastAsia="Arial" w:hAnsi="Arial" w:cs="Arial"/>
          <w:sz w:val="22"/>
          <w:szCs w:val="22"/>
        </w:rPr>
        <w:t>a</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26"/>
          <w:sz w:val="22"/>
          <w:szCs w:val="22"/>
        </w:rPr>
        <w:t xml:space="preserve"> </w:t>
      </w:r>
      <w:r w:rsidRPr="00FD0A12">
        <w:rPr>
          <w:rFonts w:ascii="Arial" w:eastAsia="Arial" w:hAnsi="Arial" w:cs="Arial"/>
          <w:sz w:val="22"/>
          <w:szCs w:val="22"/>
        </w:rPr>
        <w:t xml:space="preserve">to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d</w:t>
      </w:r>
      <w:r w:rsidRPr="00FD0A12">
        <w:rPr>
          <w:rFonts w:ascii="Arial" w:eastAsia="Arial" w:hAnsi="Arial" w:cs="Arial"/>
          <w:spacing w:val="-1"/>
          <w:sz w:val="22"/>
          <w:szCs w:val="22"/>
        </w:rPr>
        <w:t>i</w:t>
      </w:r>
      <w:r w:rsidRPr="00FD0A12">
        <w:rPr>
          <w:rFonts w:ascii="Arial" w:eastAsia="Arial" w:hAnsi="Arial" w:cs="Arial"/>
          <w:spacing w:val="1"/>
          <w:sz w:val="22"/>
          <w:szCs w:val="22"/>
        </w:rPr>
        <w:t>v</w:t>
      </w:r>
      <w:r w:rsidRPr="00FD0A12">
        <w:rPr>
          <w:rFonts w:ascii="Arial" w:eastAsia="Arial" w:hAnsi="Arial" w:cs="Arial"/>
          <w:spacing w:val="-1"/>
          <w:sz w:val="22"/>
          <w:szCs w:val="22"/>
        </w:rPr>
        <w:t>i</w:t>
      </w:r>
      <w:r w:rsidRPr="00FD0A12">
        <w:rPr>
          <w:rFonts w:ascii="Arial" w:eastAsia="Arial" w:hAnsi="Arial" w:cs="Arial"/>
          <w:spacing w:val="2"/>
          <w:sz w:val="22"/>
          <w:szCs w:val="22"/>
        </w:rPr>
        <w:t>d</w:t>
      </w:r>
      <w:r w:rsidRPr="00FD0A12">
        <w:rPr>
          <w:rFonts w:ascii="Arial" w:eastAsia="Arial" w:hAnsi="Arial" w:cs="Arial"/>
          <w:sz w:val="22"/>
          <w:szCs w:val="22"/>
        </w:rPr>
        <w:t>u</w:t>
      </w:r>
      <w:r w:rsidRPr="00FD0A12">
        <w:rPr>
          <w:rFonts w:ascii="Arial" w:eastAsia="Arial" w:hAnsi="Arial" w:cs="Arial"/>
          <w:spacing w:val="-1"/>
          <w:sz w:val="22"/>
          <w:szCs w:val="22"/>
        </w:rPr>
        <w:t>a</w:t>
      </w:r>
      <w:r w:rsidRPr="00FD0A12">
        <w:rPr>
          <w:rFonts w:ascii="Arial" w:eastAsia="Arial" w:hAnsi="Arial" w:cs="Arial"/>
          <w:sz w:val="22"/>
          <w:szCs w:val="22"/>
        </w:rPr>
        <w:t>l</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w:t>
      </w:r>
      <w:r w:rsidRPr="00FD0A12">
        <w:rPr>
          <w:rFonts w:ascii="Arial" w:eastAsia="Arial" w:hAnsi="Arial" w:cs="Arial"/>
          <w:spacing w:val="-7"/>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4"/>
          <w:sz w:val="22"/>
          <w:szCs w:val="22"/>
        </w:rPr>
        <w:t xml:space="preserve"> </w:t>
      </w:r>
      <w:r w:rsidRPr="00FD0A12">
        <w:rPr>
          <w:rFonts w:ascii="Arial" w:eastAsia="Arial" w:hAnsi="Arial" w:cs="Arial"/>
          <w:sz w:val="22"/>
          <w:szCs w:val="22"/>
        </w:rPr>
        <w:t>gr</w:t>
      </w:r>
      <w:r w:rsidRPr="00FD0A12">
        <w:rPr>
          <w:rFonts w:ascii="Arial" w:eastAsia="Arial" w:hAnsi="Arial" w:cs="Arial"/>
          <w:spacing w:val="2"/>
          <w:sz w:val="22"/>
          <w:szCs w:val="22"/>
        </w:rPr>
        <w:t>o</w:t>
      </w:r>
      <w:r w:rsidRPr="00FD0A12">
        <w:rPr>
          <w:rFonts w:ascii="Arial" w:eastAsia="Arial" w:hAnsi="Arial" w:cs="Arial"/>
          <w:sz w:val="22"/>
          <w:szCs w:val="22"/>
        </w:rPr>
        <w:t>u</w:t>
      </w:r>
      <w:r w:rsidRPr="00FD0A12">
        <w:rPr>
          <w:rFonts w:ascii="Arial" w:eastAsia="Arial" w:hAnsi="Arial" w:cs="Arial"/>
          <w:spacing w:val="-1"/>
          <w:sz w:val="22"/>
          <w:szCs w:val="22"/>
        </w:rPr>
        <w:t>p</w:t>
      </w:r>
      <w:r w:rsidRPr="00FD0A12">
        <w:rPr>
          <w:rFonts w:ascii="Arial" w:eastAsia="Arial" w:hAnsi="Arial" w:cs="Arial"/>
          <w:sz w:val="22"/>
          <w:szCs w:val="22"/>
        </w:rPr>
        <w:t>s</w:t>
      </w:r>
      <w:r w:rsidRPr="00FD0A12">
        <w:rPr>
          <w:rFonts w:ascii="Arial" w:eastAsia="Arial" w:hAnsi="Arial" w:cs="Arial"/>
          <w:spacing w:val="-5"/>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1"/>
          <w:sz w:val="22"/>
          <w:szCs w:val="22"/>
        </w:rPr>
        <w:t>s</w:t>
      </w:r>
      <w:r w:rsidRPr="00FD0A12">
        <w:rPr>
          <w:rFonts w:ascii="Arial" w:eastAsia="Arial" w:hAnsi="Arial" w:cs="Arial"/>
          <w:sz w:val="22"/>
          <w:szCs w:val="22"/>
        </w:rPr>
        <w:t>.</w:t>
      </w:r>
    </w:p>
    <w:p w14:paraId="2252D9AF" w14:textId="77777777" w:rsidR="001F2D38" w:rsidRPr="00FD0A12" w:rsidRDefault="001F2D38" w:rsidP="001F2D38">
      <w:pPr>
        <w:pStyle w:val="ListParagraph"/>
        <w:numPr>
          <w:ilvl w:val="0"/>
          <w:numId w:val="24"/>
        </w:numPr>
        <w:jc w:val="both"/>
        <w:rPr>
          <w:rFonts w:ascii="Arial" w:eastAsia="Arial" w:hAnsi="Arial" w:cs="Arial"/>
          <w:sz w:val="22"/>
          <w:szCs w:val="22"/>
        </w:rPr>
      </w:pPr>
      <w:r w:rsidRPr="00FD0A12">
        <w:rPr>
          <w:rFonts w:ascii="Arial" w:eastAsia="Arial" w:hAnsi="Arial" w:cs="Arial"/>
          <w:sz w:val="22"/>
          <w:szCs w:val="22"/>
        </w:rPr>
        <w:t>Communicate and meet with students’ families regularly</w:t>
      </w:r>
    </w:p>
    <w:p w14:paraId="5F75E62A" w14:textId="77777777" w:rsidR="001F2D38" w:rsidRPr="00FD0A12" w:rsidRDefault="001F2D38" w:rsidP="001F2D38">
      <w:pPr>
        <w:pStyle w:val="ListParagraph"/>
        <w:numPr>
          <w:ilvl w:val="0"/>
          <w:numId w:val="24"/>
        </w:numPr>
        <w:jc w:val="both"/>
        <w:rPr>
          <w:rFonts w:ascii="Arial" w:eastAsia="Arial" w:hAnsi="Arial" w:cs="Arial"/>
          <w:sz w:val="22"/>
          <w:szCs w:val="22"/>
        </w:rPr>
      </w:pPr>
      <w:r w:rsidRPr="00FD0A12">
        <w:rPr>
          <w:rFonts w:ascii="Arial" w:eastAsia="Arial" w:hAnsi="Arial" w:cs="Arial"/>
          <w:sz w:val="22"/>
          <w:szCs w:val="22"/>
        </w:rPr>
        <w:t>Chair and report the Annual Reviews and other associated transitional meetings</w:t>
      </w:r>
    </w:p>
    <w:p w14:paraId="490BC00F" w14:textId="77777777" w:rsidR="00B96B2D" w:rsidRPr="00FD0A12" w:rsidRDefault="00B96B2D" w:rsidP="001F2D38">
      <w:pPr>
        <w:pStyle w:val="ListParagraph"/>
        <w:numPr>
          <w:ilvl w:val="0"/>
          <w:numId w:val="24"/>
        </w:numPr>
        <w:jc w:val="both"/>
        <w:rPr>
          <w:rFonts w:ascii="Arial" w:eastAsia="Arial" w:hAnsi="Arial" w:cs="Arial"/>
          <w:sz w:val="22"/>
          <w:szCs w:val="22"/>
        </w:rPr>
      </w:pPr>
      <w:r w:rsidRPr="00FD0A12">
        <w:rPr>
          <w:rFonts w:ascii="Arial" w:eastAsia="Arial" w:hAnsi="Arial" w:cs="Arial"/>
          <w:sz w:val="22"/>
          <w:szCs w:val="22"/>
        </w:rPr>
        <w:t>Chair and report on S</w:t>
      </w:r>
      <w:r w:rsidR="000332A1" w:rsidRPr="00FD0A12">
        <w:rPr>
          <w:rFonts w:ascii="Arial" w:eastAsia="Arial" w:hAnsi="Arial" w:cs="Arial"/>
          <w:sz w:val="22"/>
          <w:szCs w:val="22"/>
        </w:rPr>
        <w:t>igns of Safety</w:t>
      </w:r>
      <w:r w:rsidRPr="00FD0A12">
        <w:rPr>
          <w:rFonts w:ascii="Arial" w:eastAsia="Arial" w:hAnsi="Arial" w:cs="Arial"/>
          <w:sz w:val="22"/>
          <w:szCs w:val="22"/>
        </w:rPr>
        <w:t xml:space="preserve"> and Early Help meetings</w:t>
      </w:r>
    </w:p>
    <w:p w14:paraId="62D3E161" w14:textId="77777777" w:rsidR="007A25AE" w:rsidRPr="00FD0A12" w:rsidRDefault="007A25AE" w:rsidP="00574182">
      <w:pPr>
        <w:jc w:val="both"/>
        <w:rPr>
          <w:rFonts w:ascii="Arial" w:hAnsi="Arial" w:cs="Arial"/>
          <w:sz w:val="22"/>
          <w:szCs w:val="22"/>
        </w:rPr>
      </w:pPr>
    </w:p>
    <w:p w14:paraId="757A2F96"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spacing w:val="3"/>
          <w:sz w:val="22"/>
          <w:szCs w:val="22"/>
        </w:rPr>
        <w:t>T</w:t>
      </w:r>
      <w:r w:rsidRPr="00FD0A12">
        <w:rPr>
          <w:rFonts w:ascii="Arial" w:eastAsia="Arial" w:hAnsi="Arial" w:cs="Arial"/>
          <w:b/>
          <w:sz w:val="22"/>
          <w:szCs w:val="22"/>
        </w:rPr>
        <w:t>u</w:t>
      </w:r>
      <w:r w:rsidRPr="00FD0A12">
        <w:rPr>
          <w:rFonts w:ascii="Arial" w:eastAsia="Arial" w:hAnsi="Arial" w:cs="Arial"/>
          <w:b/>
          <w:spacing w:val="-2"/>
          <w:sz w:val="22"/>
          <w:szCs w:val="22"/>
        </w:rPr>
        <w:t>t</w:t>
      </w:r>
      <w:r w:rsidRPr="00FD0A12">
        <w:rPr>
          <w:rFonts w:ascii="Arial" w:eastAsia="Arial" w:hAnsi="Arial" w:cs="Arial"/>
          <w:b/>
          <w:sz w:val="22"/>
          <w:szCs w:val="22"/>
        </w:rPr>
        <w:t>o</w:t>
      </w:r>
      <w:r w:rsidRPr="00FD0A12">
        <w:rPr>
          <w:rFonts w:ascii="Arial" w:eastAsia="Arial" w:hAnsi="Arial" w:cs="Arial"/>
          <w:b/>
          <w:spacing w:val="-1"/>
          <w:sz w:val="22"/>
          <w:szCs w:val="22"/>
        </w:rPr>
        <w:t>r</w:t>
      </w:r>
      <w:r w:rsidRPr="00FD0A12">
        <w:rPr>
          <w:rFonts w:ascii="Arial" w:eastAsia="Arial" w:hAnsi="Arial" w:cs="Arial"/>
          <w:b/>
          <w:sz w:val="22"/>
          <w:szCs w:val="22"/>
        </w:rPr>
        <w:t>ing</w:t>
      </w:r>
    </w:p>
    <w:p w14:paraId="6B80762A"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spacing w:val="-1"/>
          <w:sz w:val="22"/>
          <w:szCs w:val="22"/>
        </w:rPr>
        <w:t>A</w:t>
      </w:r>
      <w:r w:rsidRPr="00FD0A12">
        <w:rPr>
          <w:rFonts w:ascii="Arial" w:eastAsia="Arial" w:hAnsi="Arial" w:cs="Arial"/>
          <w:sz w:val="22"/>
          <w:szCs w:val="22"/>
        </w:rPr>
        <w:t>s</w:t>
      </w:r>
      <w:r w:rsidRPr="00FD0A12">
        <w:rPr>
          <w:rFonts w:ascii="Arial" w:eastAsia="Arial" w:hAnsi="Arial" w:cs="Arial"/>
          <w:spacing w:val="8"/>
          <w:sz w:val="22"/>
          <w:szCs w:val="22"/>
        </w:rPr>
        <w:t xml:space="preserve"> </w:t>
      </w:r>
      <w:r w:rsidRPr="00FD0A12">
        <w:rPr>
          <w:rFonts w:ascii="Arial" w:eastAsia="Arial" w:hAnsi="Arial" w:cs="Arial"/>
          <w:sz w:val="22"/>
          <w:szCs w:val="22"/>
        </w:rPr>
        <w:t>a</w:t>
      </w:r>
      <w:r w:rsidRPr="00FD0A12">
        <w:rPr>
          <w:rFonts w:ascii="Arial" w:eastAsia="Arial" w:hAnsi="Arial" w:cs="Arial"/>
          <w:spacing w:val="8"/>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a</w:t>
      </w:r>
      <w:r w:rsidRPr="00FD0A12">
        <w:rPr>
          <w:rFonts w:ascii="Arial" w:eastAsia="Arial" w:hAnsi="Arial" w:cs="Arial"/>
          <w:spacing w:val="1"/>
          <w:sz w:val="22"/>
          <w:szCs w:val="22"/>
        </w:rPr>
        <w:t>s</w:t>
      </w:r>
      <w:r w:rsidRPr="00FD0A12">
        <w:rPr>
          <w:rFonts w:ascii="Arial" w:eastAsia="Arial" w:hAnsi="Arial" w:cs="Arial"/>
          <w:sz w:val="22"/>
          <w:szCs w:val="22"/>
        </w:rPr>
        <w:t>tor</w:t>
      </w:r>
      <w:r w:rsidRPr="00FD0A12">
        <w:rPr>
          <w:rFonts w:ascii="Arial" w:eastAsia="Arial" w:hAnsi="Arial" w:cs="Arial"/>
          <w:spacing w:val="2"/>
          <w:sz w:val="22"/>
          <w:szCs w:val="22"/>
        </w:rPr>
        <w:t>a</w:t>
      </w:r>
      <w:r w:rsidRPr="00FD0A12">
        <w:rPr>
          <w:rFonts w:ascii="Arial" w:eastAsia="Arial" w:hAnsi="Arial" w:cs="Arial"/>
          <w:sz w:val="22"/>
          <w:szCs w:val="22"/>
        </w:rPr>
        <w:t>l</w:t>
      </w:r>
      <w:r w:rsidRPr="00FD0A12">
        <w:rPr>
          <w:rFonts w:ascii="Arial" w:eastAsia="Arial" w:hAnsi="Arial" w:cs="Arial"/>
          <w:spacing w:val="1"/>
          <w:sz w:val="22"/>
          <w:szCs w:val="22"/>
        </w:rPr>
        <w:t xml:space="preserve"> </w:t>
      </w:r>
      <w:r w:rsidRPr="00FD0A12">
        <w:rPr>
          <w:rFonts w:ascii="Arial" w:eastAsia="Arial" w:hAnsi="Arial" w:cs="Arial"/>
          <w:sz w:val="22"/>
          <w:szCs w:val="22"/>
        </w:rPr>
        <w:t>tu</w:t>
      </w:r>
      <w:r w:rsidRPr="00FD0A12">
        <w:rPr>
          <w:rFonts w:ascii="Arial" w:eastAsia="Arial" w:hAnsi="Arial" w:cs="Arial"/>
          <w:spacing w:val="1"/>
          <w:sz w:val="22"/>
          <w:szCs w:val="22"/>
        </w:rPr>
        <w:t>t</w:t>
      </w:r>
      <w:r w:rsidRPr="00FD0A12">
        <w:rPr>
          <w:rFonts w:ascii="Arial" w:eastAsia="Arial" w:hAnsi="Arial" w:cs="Arial"/>
          <w:sz w:val="22"/>
          <w:szCs w:val="22"/>
        </w:rPr>
        <w:t>or</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pacing w:val="2"/>
          <w:sz w:val="22"/>
          <w:szCs w:val="22"/>
        </w:rPr>
        <w:t>g</w:t>
      </w:r>
      <w:r w:rsidRPr="00FD0A12">
        <w:rPr>
          <w:rFonts w:ascii="Arial" w:eastAsia="Arial" w:hAnsi="Arial" w:cs="Arial"/>
          <w:sz w:val="22"/>
          <w:szCs w:val="22"/>
        </w:rPr>
        <w:t>n</w:t>
      </w:r>
      <w:r w:rsidRPr="00FD0A12">
        <w:rPr>
          <w:rFonts w:ascii="Arial" w:eastAsia="Arial" w:hAnsi="Arial" w:cs="Arial"/>
          <w:spacing w:val="-1"/>
          <w:sz w:val="22"/>
          <w:szCs w:val="22"/>
        </w:rPr>
        <w:t>e</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to</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c</w:t>
      </w:r>
      <w:r w:rsidRPr="00FD0A12">
        <w:rPr>
          <w:rFonts w:ascii="Arial" w:eastAsia="Arial" w:hAnsi="Arial" w:cs="Arial"/>
          <w:spacing w:val="2"/>
          <w:sz w:val="22"/>
          <w:szCs w:val="22"/>
        </w:rPr>
        <w:t>o</w:t>
      </w:r>
      <w:r w:rsidRPr="00FD0A12">
        <w:rPr>
          <w:rFonts w:ascii="Arial" w:eastAsia="Arial" w:hAnsi="Arial" w:cs="Arial"/>
          <w:spacing w:val="-1"/>
          <w:sz w:val="22"/>
          <w:szCs w:val="22"/>
        </w:rPr>
        <w:t>v</w:t>
      </w:r>
      <w:r w:rsidRPr="00FD0A12">
        <w:rPr>
          <w:rFonts w:ascii="Arial" w:eastAsia="Arial" w:hAnsi="Arial" w:cs="Arial"/>
          <w:sz w:val="22"/>
          <w:szCs w:val="22"/>
        </w:rPr>
        <w:t>er</w:t>
      </w:r>
      <w:r w:rsidRPr="00FD0A12">
        <w:rPr>
          <w:rFonts w:ascii="Arial" w:eastAsia="Arial" w:hAnsi="Arial" w:cs="Arial"/>
          <w:spacing w:val="5"/>
          <w:sz w:val="22"/>
          <w:szCs w:val="22"/>
        </w:rPr>
        <w:t xml:space="preserve"> </w:t>
      </w:r>
      <w:r w:rsidRPr="00FD0A12">
        <w:rPr>
          <w:rFonts w:ascii="Arial" w:eastAsia="Arial" w:hAnsi="Arial" w:cs="Arial"/>
          <w:sz w:val="22"/>
          <w:szCs w:val="22"/>
        </w:rPr>
        <w:t>or</w:t>
      </w:r>
      <w:r w:rsidRPr="00FD0A12">
        <w:rPr>
          <w:rFonts w:ascii="Arial" w:eastAsia="Arial" w:hAnsi="Arial" w:cs="Arial"/>
          <w:spacing w:val="10"/>
          <w:sz w:val="22"/>
          <w:szCs w:val="22"/>
        </w:rPr>
        <w:t xml:space="preserve"> </w:t>
      </w:r>
      <w:r w:rsidRPr="00FD0A12">
        <w:rPr>
          <w:rFonts w:ascii="Arial" w:eastAsia="Arial" w:hAnsi="Arial" w:cs="Arial"/>
          <w:spacing w:val="-2"/>
          <w:sz w:val="22"/>
          <w:szCs w:val="22"/>
        </w:rPr>
        <w:t>w</w:t>
      </w:r>
      <w:r w:rsidRPr="00FD0A12">
        <w:rPr>
          <w:rFonts w:ascii="Arial" w:eastAsia="Arial" w:hAnsi="Arial" w:cs="Arial"/>
          <w:sz w:val="22"/>
          <w:szCs w:val="22"/>
        </w:rPr>
        <w:t>ork</w:t>
      </w:r>
      <w:r w:rsidRPr="00FD0A12">
        <w:rPr>
          <w:rFonts w:ascii="Arial" w:eastAsia="Arial" w:hAnsi="Arial" w:cs="Arial"/>
          <w:spacing w:val="9"/>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z w:val="22"/>
          <w:szCs w:val="22"/>
        </w:rPr>
        <w:t>h</w:t>
      </w:r>
      <w:r w:rsidRPr="00FD0A12">
        <w:rPr>
          <w:rFonts w:ascii="Arial" w:eastAsia="Arial" w:hAnsi="Arial" w:cs="Arial"/>
          <w:spacing w:val="5"/>
          <w:sz w:val="22"/>
          <w:szCs w:val="22"/>
        </w:rPr>
        <w:t xml:space="preserve"> </w:t>
      </w:r>
      <w:r w:rsidRPr="00FD0A12">
        <w:rPr>
          <w:rFonts w:ascii="Arial" w:eastAsia="Arial" w:hAnsi="Arial" w:cs="Arial"/>
          <w:sz w:val="22"/>
          <w:szCs w:val="22"/>
        </w:rPr>
        <w:t>a</w:t>
      </w:r>
      <w:r w:rsidRPr="00FD0A12">
        <w:rPr>
          <w:rFonts w:ascii="Arial" w:eastAsia="Arial" w:hAnsi="Arial" w:cs="Arial"/>
          <w:spacing w:val="10"/>
          <w:sz w:val="22"/>
          <w:szCs w:val="22"/>
        </w:rPr>
        <w:t xml:space="preserve"> </w:t>
      </w:r>
      <w:r w:rsidRPr="00FD0A12">
        <w:rPr>
          <w:rFonts w:ascii="Arial" w:eastAsia="Arial" w:hAnsi="Arial" w:cs="Arial"/>
          <w:sz w:val="22"/>
          <w:szCs w:val="22"/>
        </w:rPr>
        <w:t>tu</w:t>
      </w:r>
      <w:r w:rsidRPr="00FD0A12">
        <w:rPr>
          <w:rFonts w:ascii="Arial" w:eastAsia="Arial" w:hAnsi="Arial" w:cs="Arial"/>
          <w:spacing w:val="-1"/>
          <w:sz w:val="22"/>
          <w:szCs w:val="22"/>
        </w:rPr>
        <w:t>t</w:t>
      </w:r>
      <w:r w:rsidRPr="00FD0A12">
        <w:rPr>
          <w:rFonts w:ascii="Arial" w:eastAsia="Arial" w:hAnsi="Arial" w:cs="Arial"/>
          <w:sz w:val="22"/>
          <w:szCs w:val="22"/>
        </w:rPr>
        <w:t>or</w:t>
      </w:r>
      <w:r w:rsidRPr="00FD0A12">
        <w:rPr>
          <w:rFonts w:ascii="Arial" w:eastAsia="Arial" w:hAnsi="Arial" w:cs="Arial"/>
          <w:spacing w:val="6"/>
          <w:sz w:val="22"/>
          <w:szCs w:val="22"/>
        </w:rPr>
        <w:t xml:space="preserve"> </w:t>
      </w:r>
      <w:r w:rsidRPr="00FD0A12">
        <w:rPr>
          <w:rFonts w:ascii="Arial" w:eastAsia="Arial" w:hAnsi="Arial" w:cs="Arial"/>
          <w:sz w:val="22"/>
          <w:szCs w:val="22"/>
        </w:rPr>
        <w:t>gro</w:t>
      </w:r>
      <w:r w:rsidRPr="00FD0A12">
        <w:rPr>
          <w:rFonts w:ascii="Arial" w:eastAsia="Arial" w:hAnsi="Arial" w:cs="Arial"/>
          <w:spacing w:val="2"/>
          <w:sz w:val="22"/>
          <w:szCs w:val="22"/>
        </w:rPr>
        <w:t>u</w:t>
      </w:r>
      <w:r w:rsidRPr="00FD0A12">
        <w:rPr>
          <w:rFonts w:ascii="Arial" w:eastAsia="Arial" w:hAnsi="Arial" w:cs="Arial"/>
          <w:sz w:val="22"/>
          <w:szCs w:val="22"/>
        </w:rPr>
        <w:t>p,</w:t>
      </w:r>
      <w:r w:rsidRPr="00FD0A12">
        <w:rPr>
          <w:rFonts w:ascii="Arial" w:eastAsia="Arial" w:hAnsi="Arial" w:cs="Arial"/>
          <w:spacing w:val="5"/>
          <w:sz w:val="22"/>
          <w:szCs w:val="22"/>
        </w:rPr>
        <w:t xml:space="preserve"> </w:t>
      </w:r>
      <w:r w:rsidRPr="00FD0A12">
        <w:rPr>
          <w:rFonts w:ascii="Arial" w:eastAsia="Arial" w:hAnsi="Arial" w:cs="Arial"/>
          <w:spacing w:val="-4"/>
          <w:sz w:val="22"/>
          <w:szCs w:val="22"/>
        </w:rPr>
        <w:t>y</w:t>
      </w:r>
      <w:r w:rsidRPr="00FD0A12">
        <w:rPr>
          <w:rFonts w:ascii="Arial" w:eastAsia="Arial" w:hAnsi="Arial" w:cs="Arial"/>
          <w:spacing w:val="2"/>
          <w:sz w:val="22"/>
          <w:szCs w:val="22"/>
        </w:rPr>
        <w:t>o</w:t>
      </w:r>
      <w:r w:rsidRPr="00FD0A12">
        <w:rPr>
          <w:rFonts w:ascii="Arial" w:eastAsia="Arial" w:hAnsi="Arial" w:cs="Arial"/>
          <w:sz w:val="22"/>
          <w:szCs w:val="22"/>
        </w:rPr>
        <w:t>u</w:t>
      </w:r>
      <w:r w:rsidRPr="00FD0A12">
        <w:rPr>
          <w:rFonts w:ascii="Arial" w:eastAsia="Arial" w:hAnsi="Arial" w:cs="Arial"/>
          <w:spacing w:val="8"/>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z w:val="22"/>
          <w:szCs w:val="22"/>
        </w:rPr>
        <w:t>l be</w:t>
      </w:r>
      <w:r w:rsidRPr="00FD0A12">
        <w:rPr>
          <w:rFonts w:ascii="Arial" w:eastAsia="Arial" w:hAnsi="Arial" w:cs="Arial"/>
          <w:spacing w:val="-3"/>
          <w:sz w:val="22"/>
          <w:szCs w:val="22"/>
        </w:rPr>
        <w:t xml:space="preserve"> </w:t>
      </w:r>
      <w:r w:rsidRPr="00FD0A12">
        <w:rPr>
          <w:rFonts w:ascii="Arial" w:eastAsia="Arial" w:hAnsi="Arial" w:cs="Arial"/>
          <w:sz w:val="22"/>
          <w:szCs w:val="22"/>
        </w:rPr>
        <w:t>re</w:t>
      </w:r>
      <w:r w:rsidRPr="00FD0A12">
        <w:rPr>
          <w:rFonts w:ascii="Arial" w:eastAsia="Arial" w:hAnsi="Arial" w:cs="Arial"/>
          <w:spacing w:val="1"/>
          <w:sz w:val="22"/>
          <w:szCs w:val="22"/>
        </w:rPr>
        <w:t>q</w:t>
      </w:r>
      <w:r w:rsidRPr="00FD0A12">
        <w:rPr>
          <w:rFonts w:ascii="Arial" w:eastAsia="Arial" w:hAnsi="Arial" w:cs="Arial"/>
          <w:sz w:val="22"/>
          <w:szCs w:val="22"/>
        </w:rPr>
        <w:t>u</w:t>
      </w:r>
      <w:r w:rsidRPr="00FD0A12">
        <w:rPr>
          <w:rFonts w:ascii="Arial" w:eastAsia="Arial" w:hAnsi="Arial" w:cs="Arial"/>
          <w:spacing w:val="-1"/>
          <w:sz w:val="22"/>
          <w:szCs w:val="22"/>
        </w:rPr>
        <w:t>i</w:t>
      </w:r>
      <w:r w:rsidRPr="00FD0A12">
        <w:rPr>
          <w:rFonts w:ascii="Arial" w:eastAsia="Arial" w:hAnsi="Arial" w:cs="Arial"/>
          <w:spacing w:val="1"/>
          <w:sz w:val="22"/>
          <w:szCs w:val="22"/>
        </w:rPr>
        <w:t>r</w:t>
      </w:r>
      <w:r w:rsidRPr="00FD0A12">
        <w:rPr>
          <w:rFonts w:ascii="Arial" w:eastAsia="Arial" w:hAnsi="Arial" w:cs="Arial"/>
          <w:spacing w:val="2"/>
          <w:sz w:val="22"/>
          <w:szCs w:val="22"/>
        </w:rPr>
        <w:t>e</w:t>
      </w:r>
      <w:r w:rsidRPr="00FD0A12">
        <w:rPr>
          <w:rFonts w:ascii="Arial" w:eastAsia="Arial" w:hAnsi="Arial" w:cs="Arial"/>
          <w:sz w:val="22"/>
          <w:szCs w:val="22"/>
        </w:rPr>
        <w:t>d</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a</w:t>
      </w:r>
      <w:r w:rsidRPr="00FD0A12">
        <w:rPr>
          <w:rFonts w:ascii="Arial" w:eastAsia="Arial" w:hAnsi="Arial" w:cs="Arial"/>
          <w:spacing w:val="2"/>
          <w:sz w:val="22"/>
          <w:szCs w:val="22"/>
        </w:rPr>
        <w:t>d</w:t>
      </w:r>
      <w:r w:rsidRPr="00FD0A12">
        <w:rPr>
          <w:rFonts w:ascii="Arial" w:eastAsia="Arial" w:hAnsi="Arial" w:cs="Arial"/>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2"/>
          <w:sz w:val="22"/>
          <w:szCs w:val="22"/>
        </w:rPr>
        <w:t>o</w:t>
      </w:r>
      <w:r w:rsidRPr="00FD0A12">
        <w:rPr>
          <w:rFonts w:ascii="Arial" w:eastAsia="Arial" w:hAnsi="Arial" w:cs="Arial"/>
          <w:sz w:val="22"/>
          <w:szCs w:val="22"/>
        </w:rPr>
        <w:t>n</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t</w:t>
      </w:r>
      <w:r w:rsidRPr="00FD0A12">
        <w:rPr>
          <w:rFonts w:ascii="Arial" w:eastAsia="Arial" w:hAnsi="Arial" w:cs="Arial"/>
          <w:sz w:val="22"/>
          <w:szCs w:val="22"/>
        </w:rPr>
        <w:t>o 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d</w:t>
      </w:r>
      <w:r w:rsidRPr="00FD0A12">
        <w:rPr>
          <w:rFonts w:ascii="Arial" w:eastAsia="Arial" w:hAnsi="Arial" w:cs="Arial"/>
          <w:sz w:val="22"/>
          <w:szCs w:val="22"/>
        </w:rPr>
        <w:t>u</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es</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scr</w:t>
      </w:r>
      <w:r w:rsidRPr="00FD0A12">
        <w:rPr>
          <w:rFonts w:ascii="Arial" w:eastAsia="Arial" w:hAnsi="Arial" w:cs="Arial"/>
          <w:spacing w:val="-1"/>
          <w:sz w:val="22"/>
          <w:szCs w:val="22"/>
        </w:rPr>
        <w:t>i</w:t>
      </w:r>
      <w:r w:rsidRPr="00FD0A12">
        <w:rPr>
          <w:rFonts w:ascii="Arial" w:eastAsia="Arial" w:hAnsi="Arial" w:cs="Arial"/>
          <w:sz w:val="22"/>
          <w:szCs w:val="22"/>
        </w:rPr>
        <w:t>b</w:t>
      </w:r>
      <w:r w:rsidRPr="00FD0A12">
        <w:rPr>
          <w:rFonts w:ascii="Arial" w:eastAsia="Arial" w:hAnsi="Arial" w:cs="Arial"/>
          <w:spacing w:val="-1"/>
          <w:sz w:val="22"/>
          <w:szCs w:val="22"/>
        </w:rPr>
        <w:t>e</w:t>
      </w:r>
      <w:r w:rsidRPr="00FD0A12">
        <w:rPr>
          <w:rFonts w:ascii="Arial" w:eastAsia="Arial" w:hAnsi="Arial" w:cs="Arial"/>
          <w:sz w:val="22"/>
          <w:szCs w:val="22"/>
        </w:rPr>
        <w:t>d</w:t>
      </w:r>
      <w:r w:rsidRPr="00FD0A12">
        <w:rPr>
          <w:rFonts w:ascii="Arial" w:eastAsia="Arial" w:hAnsi="Arial" w:cs="Arial"/>
          <w:spacing w:val="-7"/>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b</w:t>
      </w:r>
      <w:r w:rsidRPr="00FD0A12">
        <w:rPr>
          <w:rFonts w:ascii="Arial" w:eastAsia="Arial" w:hAnsi="Arial" w:cs="Arial"/>
          <w:sz w:val="22"/>
          <w:szCs w:val="22"/>
        </w:rPr>
        <w:t>o</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t</w:t>
      </w:r>
      <w:r w:rsidRPr="00FD0A12">
        <w:rPr>
          <w:rFonts w:ascii="Arial" w:eastAsia="Arial" w:hAnsi="Arial" w:cs="Arial"/>
          <w:spacing w:val="2"/>
          <w:sz w:val="22"/>
          <w:szCs w:val="22"/>
        </w:rPr>
        <w:t>o</w:t>
      </w:r>
      <w:r w:rsidRPr="00FD0A12">
        <w:rPr>
          <w:rFonts w:ascii="Arial" w:eastAsia="Arial" w:hAnsi="Arial" w:cs="Arial"/>
          <w:sz w:val="22"/>
          <w:szCs w:val="22"/>
        </w:rPr>
        <w:t>:</w:t>
      </w:r>
    </w:p>
    <w:p w14:paraId="3A422005" w14:textId="77777777" w:rsidR="007A25AE" w:rsidRPr="00FD0A12" w:rsidRDefault="007A25AE" w:rsidP="00574182">
      <w:pPr>
        <w:jc w:val="both"/>
        <w:rPr>
          <w:rFonts w:ascii="Arial" w:hAnsi="Arial" w:cs="Arial"/>
          <w:sz w:val="22"/>
          <w:szCs w:val="22"/>
        </w:rPr>
      </w:pPr>
    </w:p>
    <w:p w14:paraId="15D335E9" w14:textId="77777777" w:rsidR="007A25AE" w:rsidRPr="00FD0A12" w:rsidRDefault="003C7DAC" w:rsidP="001F2D38">
      <w:pPr>
        <w:pStyle w:val="ListParagraph"/>
        <w:numPr>
          <w:ilvl w:val="0"/>
          <w:numId w:val="24"/>
        </w:numPr>
        <w:jc w:val="both"/>
        <w:rPr>
          <w:rFonts w:ascii="Arial" w:eastAsia="Arial" w:hAnsi="Arial" w:cs="Arial"/>
          <w:sz w:val="22"/>
          <w:szCs w:val="22"/>
        </w:rPr>
      </w:pPr>
      <w:r w:rsidRPr="00FD0A12">
        <w:rPr>
          <w:rFonts w:ascii="Arial" w:eastAsia="Arial" w:hAnsi="Arial" w:cs="Arial"/>
          <w:spacing w:val="3"/>
          <w:sz w:val="22"/>
          <w:szCs w:val="22"/>
        </w:rPr>
        <w:t>T</w:t>
      </w:r>
      <w:r w:rsidRPr="00FD0A12">
        <w:rPr>
          <w:rFonts w:ascii="Arial" w:eastAsia="Arial" w:hAnsi="Arial" w:cs="Arial"/>
          <w:spacing w:val="-3"/>
          <w:sz w:val="22"/>
          <w:szCs w:val="22"/>
        </w:rPr>
        <w:t>a</w:t>
      </w:r>
      <w:r w:rsidRPr="00FD0A12">
        <w:rPr>
          <w:rFonts w:ascii="Arial" w:eastAsia="Arial" w:hAnsi="Arial" w:cs="Arial"/>
          <w:spacing w:val="3"/>
          <w:sz w:val="22"/>
          <w:szCs w:val="22"/>
        </w:rPr>
        <w:t>k</w:t>
      </w:r>
      <w:r w:rsidRPr="00FD0A12">
        <w:rPr>
          <w:rFonts w:ascii="Arial" w:eastAsia="Arial" w:hAnsi="Arial" w:cs="Arial"/>
          <w:sz w:val="22"/>
          <w:szCs w:val="22"/>
        </w:rPr>
        <w:t>e</w:t>
      </w:r>
      <w:r w:rsidRPr="00FD0A12">
        <w:rPr>
          <w:rFonts w:ascii="Arial" w:eastAsia="Arial" w:hAnsi="Arial" w:cs="Arial"/>
          <w:spacing w:val="5"/>
          <w:sz w:val="22"/>
          <w:szCs w:val="22"/>
        </w:rPr>
        <w:t xml:space="preserve"> </w:t>
      </w:r>
      <w:r w:rsidRPr="00FD0A12">
        <w:rPr>
          <w:rFonts w:ascii="Arial" w:eastAsia="Arial" w:hAnsi="Arial" w:cs="Arial"/>
          <w:sz w:val="22"/>
          <w:szCs w:val="22"/>
        </w:rPr>
        <w:t>a</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gi</w:t>
      </w:r>
      <w:r w:rsidRPr="00FD0A12">
        <w:rPr>
          <w:rFonts w:ascii="Arial" w:eastAsia="Arial" w:hAnsi="Arial" w:cs="Arial"/>
          <w:spacing w:val="1"/>
          <w:sz w:val="22"/>
          <w:szCs w:val="22"/>
        </w:rPr>
        <w:t>s</w:t>
      </w:r>
      <w:r w:rsidRPr="00FD0A12">
        <w:rPr>
          <w:rFonts w:ascii="Arial" w:eastAsia="Arial" w:hAnsi="Arial" w:cs="Arial"/>
          <w:sz w:val="22"/>
          <w:szCs w:val="22"/>
        </w:rPr>
        <w:t>ter</w:t>
      </w:r>
      <w:r w:rsidRPr="00FD0A12">
        <w:rPr>
          <w:rFonts w:ascii="Arial" w:eastAsia="Arial" w:hAnsi="Arial" w:cs="Arial"/>
          <w:spacing w:val="3"/>
          <w:sz w:val="22"/>
          <w:szCs w:val="22"/>
        </w:rPr>
        <w:t xml:space="preserve"> </w:t>
      </w:r>
      <w:r w:rsidRPr="00FD0A12">
        <w:rPr>
          <w:rFonts w:ascii="Arial" w:eastAsia="Arial" w:hAnsi="Arial" w:cs="Arial"/>
          <w:sz w:val="22"/>
          <w:szCs w:val="22"/>
        </w:rPr>
        <w:t>at</w:t>
      </w:r>
      <w:r w:rsidRPr="00FD0A12">
        <w:rPr>
          <w:rFonts w:ascii="Arial" w:eastAsia="Arial" w:hAnsi="Arial" w:cs="Arial"/>
          <w:spacing w:val="7"/>
          <w:sz w:val="22"/>
          <w:szCs w:val="22"/>
        </w:rPr>
        <w:t xml:space="preserve"> </w:t>
      </w:r>
      <w:r w:rsidRPr="00FD0A12">
        <w:rPr>
          <w:rFonts w:ascii="Arial" w:eastAsia="Arial" w:hAnsi="Arial" w:cs="Arial"/>
          <w:sz w:val="22"/>
          <w:szCs w:val="22"/>
        </w:rPr>
        <w:t>the</w:t>
      </w:r>
      <w:r w:rsidRPr="00FD0A12">
        <w:rPr>
          <w:rFonts w:ascii="Arial" w:eastAsia="Arial" w:hAnsi="Arial" w:cs="Arial"/>
          <w:spacing w:val="5"/>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pacing w:val="2"/>
          <w:sz w:val="22"/>
          <w:szCs w:val="22"/>
        </w:rPr>
        <w:t>g</w:t>
      </w:r>
      <w:r w:rsidRPr="00FD0A12">
        <w:rPr>
          <w:rFonts w:ascii="Arial" w:eastAsia="Arial" w:hAnsi="Arial" w:cs="Arial"/>
          <w:sz w:val="22"/>
          <w:szCs w:val="22"/>
        </w:rPr>
        <w:t>n</w:t>
      </w:r>
      <w:r w:rsidRPr="00FD0A12">
        <w:rPr>
          <w:rFonts w:ascii="Arial" w:eastAsia="Arial" w:hAnsi="Arial" w:cs="Arial"/>
          <w:spacing w:val="-1"/>
          <w:sz w:val="22"/>
          <w:szCs w:val="22"/>
        </w:rPr>
        <w:t>e</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4"/>
          <w:sz w:val="22"/>
          <w:szCs w:val="22"/>
        </w:rPr>
        <w:t xml:space="preserve"> </w:t>
      </w:r>
      <w:r w:rsidRPr="00FD0A12">
        <w:rPr>
          <w:rFonts w:ascii="Arial" w:eastAsia="Arial" w:hAnsi="Arial" w:cs="Arial"/>
          <w:spacing w:val="3"/>
          <w:sz w:val="22"/>
          <w:szCs w:val="22"/>
        </w:rPr>
        <w:t>T</w:t>
      </w:r>
      <w:r w:rsidRPr="00FD0A12">
        <w:rPr>
          <w:rFonts w:ascii="Arial" w:eastAsia="Arial" w:hAnsi="Arial" w:cs="Arial"/>
          <w:sz w:val="22"/>
          <w:szCs w:val="22"/>
        </w:rPr>
        <w:t>he</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w:t>
      </w:r>
      <w:r w:rsidRPr="00FD0A12">
        <w:rPr>
          <w:rFonts w:ascii="Arial" w:eastAsia="Arial" w:hAnsi="Arial" w:cs="Arial"/>
          <w:spacing w:val="-2"/>
          <w:sz w:val="22"/>
          <w:szCs w:val="22"/>
        </w:rPr>
        <w:t>r</w:t>
      </w:r>
      <w:r w:rsidRPr="00FD0A12">
        <w:rPr>
          <w:rFonts w:ascii="Arial" w:eastAsia="Arial" w:hAnsi="Arial" w:cs="Arial"/>
          <w:sz w:val="22"/>
          <w:szCs w:val="22"/>
        </w:rPr>
        <w:t>m</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gi</w:t>
      </w:r>
      <w:r w:rsidRPr="00FD0A12">
        <w:rPr>
          <w:rFonts w:ascii="Arial" w:eastAsia="Arial" w:hAnsi="Arial" w:cs="Arial"/>
          <w:spacing w:val="1"/>
          <w:sz w:val="22"/>
          <w:szCs w:val="22"/>
        </w:rPr>
        <w:t>s</w:t>
      </w:r>
      <w:r w:rsidRPr="00FD0A12">
        <w:rPr>
          <w:rFonts w:ascii="Arial" w:eastAsia="Arial" w:hAnsi="Arial" w:cs="Arial"/>
          <w:sz w:val="22"/>
          <w:szCs w:val="22"/>
        </w:rPr>
        <w:t>ter</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s</w:t>
      </w:r>
      <w:r w:rsidRPr="00FD0A12">
        <w:rPr>
          <w:rFonts w:ascii="Arial" w:eastAsia="Arial" w:hAnsi="Arial" w:cs="Arial"/>
          <w:spacing w:val="9"/>
          <w:sz w:val="22"/>
          <w:szCs w:val="22"/>
        </w:rPr>
        <w:t xml:space="preserve"> </w:t>
      </w:r>
      <w:r w:rsidRPr="00FD0A12">
        <w:rPr>
          <w:rFonts w:ascii="Arial" w:eastAsia="Arial" w:hAnsi="Arial" w:cs="Arial"/>
          <w:sz w:val="22"/>
          <w:szCs w:val="22"/>
        </w:rPr>
        <w:t>a</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g</w:t>
      </w:r>
      <w:r w:rsidRPr="00FD0A12">
        <w:rPr>
          <w:rFonts w:ascii="Arial" w:eastAsia="Arial" w:hAnsi="Arial" w:cs="Arial"/>
          <w:spacing w:val="2"/>
          <w:sz w:val="22"/>
          <w:szCs w:val="22"/>
        </w:rPr>
        <w:t>a</w:t>
      </w:r>
      <w:r w:rsidRPr="00FD0A12">
        <w:rPr>
          <w:rFonts w:ascii="Arial" w:eastAsia="Arial" w:hAnsi="Arial" w:cs="Arial"/>
          <w:sz w:val="22"/>
          <w:szCs w:val="22"/>
        </w:rPr>
        <w:t>l</w:t>
      </w:r>
      <w:r w:rsidRPr="00FD0A12">
        <w:rPr>
          <w:rFonts w:ascii="Arial" w:eastAsia="Arial" w:hAnsi="Arial" w:cs="Arial"/>
          <w:spacing w:val="4"/>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o</w:t>
      </w:r>
      <w:r w:rsidRPr="00FD0A12">
        <w:rPr>
          <w:rFonts w:ascii="Arial" w:eastAsia="Arial" w:hAnsi="Arial" w:cs="Arial"/>
          <w:spacing w:val="1"/>
          <w:sz w:val="22"/>
          <w:szCs w:val="22"/>
        </w:rPr>
        <w:t>c</w:t>
      </w:r>
      <w:r w:rsidRPr="00FD0A12">
        <w:rPr>
          <w:rFonts w:ascii="Arial" w:eastAsia="Arial" w:hAnsi="Arial" w:cs="Arial"/>
          <w:sz w:val="22"/>
          <w:szCs w:val="22"/>
        </w:rPr>
        <w:t>u</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 In</w:t>
      </w:r>
      <w:r w:rsidRPr="00FD0A12">
        <w:rPr>
          <w:rFonts w:ascii="Arial" w:eastAsia="Arial" w:hAnsi="Arial" w:cs="Arial"/>
          <w:spacing w:val="1"/>
          <w:sz w:val="22"/>
          <w:szCs w:val="22"/>
        </w:rPr>
        <w:t>f</w:t>
      </w:r>
      <w:r w:rsidRPr="00FD0A12">
        <w:rPr>
          <w:rFonts w:ascii="Arial" w:eastAsia="Arial" w:hAnsi="Arial" w:cs="Arial"/>
          <w:sz w:val="22"/>
          <w:szCs w:val="22"/>
        </w:rPr>
        <w:t>o</w:t>
      </w:r>
      <w:r w:rsidRPr="00FD0A12">
        <w:rPr>
          <w:rFonts w:ascii="Arial" w:eastAsia="Arial" w:hAnsi="Arial" w:cs="Arial"/>
          <w:spacing w:val="-2"/>
          <w:sz w:val="22"/>
          <w:szCs w:val="22"/>
        </w:rPr>
        <w:t>r</w:t>
      </w:r>
      <w:r w:rsidRPr="00FD0A12">
        <w:rPr>
          <w:rFonts w:ascii="Arial" w:eastAsia="Arial" w:hAnsi="Arial" w:cs="Arial"/>
          <w:spacing w:val="4"/>
          <w:sz w:val="22"/>
          <w:szCs w:val="22"/>
        </w:rPr>
        <w:t>m</w:t>
      </w:r>
      <w:r w:rsidRPr="00FD0A12">
        <w:rPr>
          <w:rFonts w:ascii="Arial" w:eastAsia="Arial" w:hAnsi="Arial" w:cs="Arial"/>
          <w:sz w:val="22"/>
          <w:szCs w:val="22"/>
        </w:rPr>
        <w:t>at</w:t>
      </w:r>
      <w:r w:rsidRPr="00FD0A12">
        <w:rPr>
          <w:rFonts w:ascii="Arial" w:eastAsia="Arial" w:hAnsi="Arial" w:cs="Arial"/>
          <w:spacing w:val="-2"/>
          <w:sz w:val="22"/>
          <w:szCs w:val="22"/>
        </w:rPr>
        <w:t>i</w:t>
      </w:r>
      <w:r w:rsidRPr="00FD0A12">
        <w:rPr>
          <w:rFonts w:ascii="Arial" w:eastAsia="Arial" w:hAnsi="Arial" w:cs="Arial"/>
          <w:sz w:val="22"/>
          <w:szCs w:val="22"/>
        </w:rPr>
        <w:t>on</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9"/>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 xml:space="preserve">t </w:t>
      </w:r>
      <w:r w:rsidRPr="00FD0A12">
        <w:rPr>
          <w:rFonts w:ascii="Arial" w:eastAsia="Arial" w:hAnsi="Arial" w:cs="Arial"/>
          <w:spacing w:val="4"/>
          <w:sz w:val="22"/>
          <w:szCs w:val="22"/>
        </w:rPr>
        <w:t>m</w:t>
      </w:r>
      <w:r w:rsidRPr="00FD0A12">
        <w:rPr>
          <w:rFonts w:ascii="Arial" w:eastAsia="Arial" w:hAnsi="Arial" w:cs="Arial"/>
          <w:spacing w:val="-3"/>
          <w:sz w:val="22"/>
          <w:szCs w:val="22"/>
        </w:rPr>
        <w:t>u</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3"/>
          <w:sz w:val="22"/>
          <w:szCs w:val="22"/>
        </w:rPr>
        <w:t xml:space="preserve"> </w:t>
      </w:r>
      <w:r w:rsidRPr="00FD0A12">
        <w:rPr>
          <w:rFonts w:ascii="Arial" w:eastAsia="Arial" w:hAnsi="Arial" w:cs="Arial"/>
          <w:sz w:val="22"/>
          <w:szCs w:val="22"/>
        </w:rPr>
        <w:t>be</w:t>
      </w:r>
      <w:r w:rsidRPr="00FD0A12">
        <w:rPr>
          <w:rFonts w:ascii="Arial" w:eastAsia="Arial" w:hAnsi="Arial" w:cs="Arial"/>
          <w:spacing w:val="4"/>
          <w:sz w:val="22"/>
          <w:szCs w:val="22"/>
        </w:rPr>
        <w:t xml:space="preserve"> </w:t>
      </w:r>
      <w:r w:rsidRPr="00FD0A12">
        <w:rPr>
          <w:rFonts w:ascii="Arial" w:eastAsia="Arial" w:hAnsi="Arial" w:cs="Arial"/>
          <w:spacing w:val="3"/>
          <w:sz w:val="22"/>
          <w:szCs w:val="22"/>
        </w:rPr>
        <w:t>k</w:t>
      </w:r>
      <w:r w:rsidRPr="00FD0A12">
        <w:rPr>
          <w:rFonts w:ascii="Arial" w:eastAsia="Arial" w:hAnsi="Arial" w:cs="Arial"/>
          <w:sz w:val="22"/>
          <w:szCs w:val="22"/>
        </w:rPr>
        <w:t>e</w:t>
      </w:r>
      <w:r w:rsidRPr="00FD0A12">
        <w:rPr>
          <w:rFonts w:ascii="Arial" w:eastAsia="Arial" w:hAnsi="Arial" w:cs="Arial"/>
          <w:spacing w:val="-1"/>
          <w:sz w:val="22"/>
          <w:szCs w:val="22"/>
        </w:rPr>
        <w:t>p</w:t>
      </w:r>
      <w:r w:rsidRPr="00FD0A12">
        <w:rPr>
          <w:rFonts w:ascii="Arial" w:eastAsia="Arial" w:hAnsi="Arial" w:cs="Arial"/>
          <w:sz w:val="22"/>
          <w:szCs w:val="22"/>
        </w:rPr>
        <w:t>t</w:t>
      </w:r>
      <w:r w:rsidRPr="00FD0A12">
        <w:rPr>
          <w:rFonts w:ascii="Arial" w:eastAsia="Arial" w:hAnsi="Arial" w:cs="Arial"/>
          <w:spacing w:val="3"/>
          <w:sz w:val="22"/>
          <w:szCs w:val="22"/>
        </w:rPr>
        <w:t xml:space="preserve"> </w:t>
      </w:r>
      <w:r w:rsidRPr="00FD0A12">
        <w:rPr>
          <w:rFonts w:ascii="Arial" w:eastAsia="Arial" w:hAnsi="Arial" w:cs="Arial"/>
          <w:sz w:val="22"/>
          <w:szCs w:val="22"/>
        </w:rPr>
        <w:t>u</w:t>
      </w:r>
      <w:r w:rsidRPr="00FD0A12">
        <w:rPr>
          <w:rFonts w:ascii="Arial" w:eastAsia="Arial" w:hAnsi="Arial" w:cs="Arial"/>
          <w:spacing w:val="1"/>
          <w:sz w:val="22"/>
          <w:szCs w:val="22"/>
        </w:rPr>
        <w:t>p-</w:t>
      </w:r>
      <w:r w:rsidRPr="00FD0A12">
        <w:rPr>
          <w:rFonts w:ascii="Arial" w:eastAsia="Arial" w:hAnsi="Arial" w:cs="Arial"/>
          <w:sz w:val="22"/>
          <w:szCs w:val="22"/>
        </w:rPr>
        <w:t>to</w:t>
      </w:r>
      <w:r w:rsidRPr="00FD0A12">
        <w:rPr>
          <w:rFonts w:ascii="Arial" w:eastAsia="Arial" w:hAnsi="Arial" w:cs="Arial"/>
          <w:spacing w:val="1"/>
          <w:sz w:val="22"/>
          <w:szCs w:val="22"/>
        </w:rPr>
        <w:t>-</w:t>
      </w:r>
      <w:r w:rsidRPr="00FD0A12">
        <w:rPr>
          <w:rFonts w:ascii="Arial" w:eastAsia="Arial" w:hAnsi="Arial" w:cs="Arial"/>
          <w:sz w:val="22"/>
          <w:szCs w:val="22"/>
        </w:rPr>
        <w:t>d</w:t>
      </w:r>
      <w:r w:rsidRPr="00FD0A12">
        <w:rPr>
          <w:rFonts w:ascii="Arial" w:eastAsia="Arial" w:hAnsi="Arial" w:cs="Arial"/>
          <w:spacing w:val="-1"/>
          <w:sz w:val="22"/>
          <w:szCs w:val="22"/>
        </w:rPr>
        <w:t>a</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Al</w:t>
      </w:r>
      <w:r w:rsidRPr="00FD0A12">
        <w:rPr>
          <w:rFonts w:ascii="Arial" w:eastAsia="Arial" w:hAnsi="Arial" w:cs="Arial"/>
          <w:sz w:val="22"/>
          <w:szCs w:val="22"/>
        </w:rPr>
        <w:t>l</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pacing w:val="2"/>
          <w:sz w:val="22"/>
          <w:szCs w:val="22"/>
        </w:rPr>
        <w:t>e</w:t>
      </w:r>
      <w:r w:rsidRPr="00FD0A12">
        <w:rPr>
          <w:rFonts w:ascii="Arial" w:eastAsia="Arial" w:hAnsi="Arial" w:cs="Arial"/>
          <w:sz w:val="22"/>
          <w:szCs w:val="22"/>
        </w:rPr>
        <w:t>nt</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b</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pacing w:val="1"/>
          <w:sz w:val="22"/>
          <w:szCs w:val="22"/>
        </w:rPr>
        <w:t>c</w:t>
      </w:r>
      <w:r w:rsidRPr="00FD0A12">
        <w:rPr>
          <w:rFonts w:ascii="Arial" w:eastAsia="Arial" w:hAnsi="Arial" w:cs="Arial"/>
          <w:sz w:val="22"/>
          <w:szCs w:val="22"/>
        </w:rPr>
        <w:t>es</w:t>
      </w:r>
      <w:r w:rsidRPr="00FD0A12">
        <w:rPr>
          <w:rFonts w:ascii="Arial" w:eastAsia="Arial" w:hAnsi="Arial" w:cs="Arial"/>
          <w:spacing w:val="-2"/>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u</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3"/>
          <w:sz w:val="22"/>
          <w:szCs w:val="22"/>
        </w:rPr>
        <w:t xml:space="preserve"> </w:t>
      </w:r>
      <w:r w:rsidRPr="00FD0A12">
        <w:rPr>
          <w:rFonts w:ascii="Arial" w:eastAsia="Arial" w:hAnsi="Arial" w:cs="Arial"/>
          <w:spacing w:val="-3"/>
          <w:sz w:val="22"/>
          <w:szCs w:val="22"/>
        </w:rPr>
        <w:t>b</w:t>
      </w:r>
      <w:r w:rsidRPr="00FD0A12">
        <w:rPr>
          <w:rFonts w:ascii="Arial" w:eastAsia="Arial" w:hAnsi="Arial" w:cs="Arial"/>
          <w:sz w:val="22"/>
          <w:szCs w:val="22"/>
        </w:rPr>
        <w:t>e</w:t>
      </w:r>
      <w:r w:rsidRPr="00FD0A12">
        <w:rPr>
          <w:rFonts w:ascii="Arial" w:eastAsia="Arial" w:hAnsi="Arial" w:cs="Arial"/>
          <w:spacing w:val="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cc</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n</w:t>
      </w:r>
      <w:r w:rsidRPr="00FD0A12">
        <w:rPr>
          <w:rFonts w:ascii="Arial" w:eastAsia="Arial" w:hAnsi="Arial" w:cs="Arial"/>
          <w:spacing w:val="2"/>
          <w:sz w:val="22"/>
          <w:szCs w:val="22"/>
        </w:rPr>
        <w:t>t</w:t>
      </w:r>
      <w:r w:rsidRPr="00FD0A12">
        <w:rPr>
          <w:rFonts w:ascii="Arial" w:eastAsia="Arial" w:hAnsi="Arial" w:cs="Arial"/>
          <w:sz w:val="22"/>
          <w:szCs w:val="22"/>
        </w:rPr>
        <w:t>ed</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5"/>
          <w:sz w:val="22"/>
          <w:szCs w:val="22"/>
        </w:rPr>
        <w:t xml:space="preserve"> </w:t>
      </w:r>
      <w:r w:rsidRPr="00FD0A12">
        <w:rPr>
          <w:rFonts w:ascii="Arial" w:eastAsia="Arial" w:hAnsi="Arial" w:cs="Arial"/>
          <w:spacing w:val="2"/>
          <w:sz w:val="22"/>
          <w:szCs w:val="22"/>
        </w:rPr>
        <w:t>b</w:t>
      </w:r>
      <w:r w:rsidRPr="00FD0A12">
        <w:rPr>
          <w:rFonts w:ascii="Arial" w:eastAsia="Arial" w:hAnsi="Arial" w:cs="Arial"/>
          <w:sz w:val="22"/>
          <w:szCs w:val="22"/>
        </w:rPr>
        <w:t>y</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8"/>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pacing w:val="2"/>
          <w:sz w:val="22"/>
          <w:szCs w:val="22"/>
        </w:rPr>
        <w:t>en</w:t>
      </w:r>
      <w:r w:rsidRPr="00FD0A12">
        <w:rPr>
          <w:rFonts w:ascii="Arial" w:eastAsia="Arial" w:hAnsi="Arial" w:cs="Arial"/>
          <w:sz w:val="22"/>
          <w:szCs w:val="22"/>
        </w:rPr>
        <w:t>tal</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l</w:t>
      </w:r>
      <w:r w:rsidRPr="00FD0A12">
        <w:rPr>
          <w:rFonts w:ascii="Arial" w:eastAsia="Arial" w:hAnsi="Arial" w:cs="Arial"/>
          <w:sz w:val="22"/>
          <w:szCs w:val="22"/>
        </w:rPr>
        <w:t>et</w:t>
      </w:r>
      <w:r w:rsidRPr="00FD0A12">
        <w:rPr>
          <w:rFonts w:ascii="Arial" w:eastAsia="Arial" w:hAnsi="Arial" w:cs="Arial"/>
          <w:spacing w:val="1"/>
          <w:sz w:val="22"/>
          <w:szCs w:val="22"/>
        </w:rPr>
        <w:t>t</w:t>
      </w:r>
      <w:r w:rsidRPr="00FD0A12">
        <w:rPr>
          <w:rFonts w:ascii="Arial" w:eastAsia="Arial" w:hAnsi="Arial" w:cs="Arial"/>
          <w:sz w:val="22"/>
          <w:szCs w:val="22"/>
        </w:rPr>
        <w:t>er</w:t>
      </w:r>
      <w:r w:rsidRPr="00FD0A12">
        <w:rPr>
          <w:rFonts w:ascii="Arial" w:eastAsia="Arial" w:hAnsi="Arial" w:cs="Arial"/>
          <w:spacing w:val="3"/>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 a</w:t>
      </w:r>
      <w:r w:rsidRPr="00FD0A12">
        <w:rPr>
          <w:rFonts w:ascii="Arial" w:eastAsia="Arial" w:hAnsi="Arial" w:cs="Arial"/>
          <w:spacing w:val="1"/>
          <w:sz w:val="22"/>
          <w:szCs w:val="22"/>
        </w:rPr>
        <w:t>n</w:t>
      </w:r>
      <w:r w:rsidRPr="00FD0A12">
        <w:rPr>
          <w:rFonts w:ascii="Arial" w:eastAsia="Arial" w:hAnsi="Arial" w:cs="Arial"/>
          <w:sz w:val="22"/>
          <w:szCs w:val="22"/>
        </w:rPr>
        <w:t>y</w:t>
      </w:r>
      <w:r w:rsidRPr="00FD0A12">
        <w:rPr>
          <w:rFonts w:ascii="Arial" w:eastAsia="Arial" w:hAnsi="Arial" w:cs="Arial"/>
          <w:spacing w:val="24"/>
          <w:sz w:val="22"/>
          <w:szCs w:val="22"/>
        </w:rPr>
        <w:t xml:space="preserve"> </w:t>
      </w:r>
      <w:r w:rsidRPr="00FD0A12">
        <w:rPr>
          <w:rFonts w:ascii="Arial" w:eastAsia="Arial" w:hAnsi="Arial" w:cs="Arial"/>
          <w:sz w:val="22"/>
          <w:szCs w:val="22"/>
        </w:rPr>
        <w:t>n</w:t>
      </w:r>
      <w:r w:rsidRPr="00FD0A12">
        <w:rPr>
          <w:rFonts w:ascii="Arial" w:eastAsia="Arial" w:hAnsi="Arial" w:cs="Arial"/>
          <w:spacing w:val="-1"/>
          <w:sz w:val="22"/>
          <w:szCs w:val="22"/>
        </w:rPr>
        <w:t>o</w:t>
      </w:r>
      <w:r w:rsidRPr="00FD0A12">
        <w:rPr>
          <w:rFonts w:ascii="Arial" w:eastAsia="Arial" w:hAnsi="Arial" w:cs="Arial"/>
          <w:sz w:val="22"/>
          <w:szCs w:val="22"/>
        </w:rPr>
        <w:t>t</w:t>
      </w:r>
      <w:r w:rsidRPr="00FD0A12">
        <w:rPr>
          <w:rFonts w:ascii="Arial" w:eastAsia="Arial" w:hAnsi="Arial" w:cs="Arial"/>
          <w:spacing w:val="26"/>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o</w:t>
      </w:r>
      <w:r w:rsidRPr="00FD0A12">
        <w:rPr>
          <w:rFonts w:ascii="Arial" w:eastAsia="Arial" w:hAnsi="Arial" w:cs="Arial"/>
          <w:spacing w:val="26"/>
          <w:sz w:val="22"/>
          <w:szCs w:val="22"/>
        </w:rPr>
        <w:t xml:space="preserve"> </w:t>
      </w:r>
      <w:r w:rsidRPr="00FD0A12">
        <w:rPr>
          <w:rFonts w:ascii="Arial" w:eastAsia="Arial" w:hAnsi="Arial" w:cs="Arial"/>
          <w:spacing w:val="1"/>
          <w:sz w:val="22"/>
          <w:szCs w:val="22"/>
        </w:rPr>
        <w:t>c</w:t>
      </w:r>
      <w:r w:rsidRPr="00FD0A12">
        <w:rPr>
          <w:rFonts w:ascii="Arial" w:eastAsia="Arial" w:hAnsi="Arial" w:cs="Arial"/>
          <w:spacing w:val="2"/>
          <w:sz w:val="22"/>
          <w:szCs w:val="22"/>
        </w:rPr>
        <w:t>o</w:t>
      </w:r>
      <w:r w:rsidRPr="00FD0A12">
        <w:rPr>
          <w:rFonts w:ascii="Arial" w:eastAsia="Arial" w:hAnsi="Arial" w:cs="Arial"/>
          <w:spacing w:val="-1"/>
          <w:sz w:val="22"/>
          <w:szCs w:val="22"/>
        </w:rPr>
        <w:t>v</w:t>
      </w:r>
      <w:r w:rsidRPr="00FD0A12">
        <w:rPr>
          <w:rFonts w:ascii="Arial" w:eastAsia="Arial" w:hAnsi="Arial" w:cs="Arial"/>
          <w:sz w:val="22"/>
          <w:szCs w:val="22"/>
        </w:rPr>
        <w:t>er</w:t>
      </w:r>
      <w:r w:rsidRPr="00FD0A12">
        <w:rPr>
          <w:rFonts w:ascii="Arial" w:eastAsia="Arial" w:hAnsi="Arial" w:cs="Arial"/>
          <w:spacing w:val="2"/>
          <w:sz w:val="22"/>
          <w:szCs w:val="22"/>
        </w:rPr>
        <w:t>e</w:t>
      </w:r>
      <w:r w:rsidRPr="00FD0A12">
        <w:rPr>
          <w:rFonts w:ascii="Arial" w:eastAsia="Arial" w:hAnsi="Arial" w:cs="Arial"/>
          <w:sz w:val="22"/>
          <w:szCs w:val="22"/>
        </w:rPr>
        <w:t>d</w:t>
      </w:r>
      <w:r w:rsidRPr="00FD0A12">
        <w:rPr>
          <w:rFonts w:ascii="Arial" w:eastAsia="Arial" w:hAnsi="Arial" w:cs="Arial"/>
          <w:spacing w:val="21"/>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u</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22"/>
          <w:sz w:val="22"/>
          <w:szCs w:val="22"/>
        </w:rPr>
        <w:t xml:space="preserve"> </w:t>
      </w:r>
      <w:r w:rsidRPr="00FD0A12">
        <w:rPr>
          <w:rFonts w:ascii="Arial" w:eastAsia="Arial" w:hAnsi="Arial" w:cs="Arial"/>
          <w:sz w:val="22"/>
          <w:szCs w:val="22"/>
        </w:rPr>
        <w:t>be</w:t>
      </w:r>
      <w:r w:rsidRPr="00FD0A12">
        <w:rPr>
          <w:rFonts w:ascii="Arial" w:eastAsia="Arial" w:hAnsi="Arial" w:cs="Arial"/>
          <w:spacing w:val="26"/>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p</w:t>
      </w:r>
      <w:r w:rsidRPr="00FD0A12">
        <w:rPr>
          <w:rFonts w:ascii="Arial" w:eastAsia="Arial" w:hAnsi="Arial" w:cs="Arial"/>
          <w:sz w:val="22"/>
          <w:szCs w:val="22"/>
        </w:rPr>
        <w:t>or</w:t>
      </w:r>
      <w:r w:rsidRPr="00FD0A12">
        <w:rPr>
          <w:rFonts w:ascii="Arial" w:eastAsia="Arial" w:hAnsi="Arial" w:cs="Arial"/>
          <w:spacing w:val="3"/>
          <w:sz w:val="22"/>
          <w:szCs w:val="22"/>
        </w:rPr>
        <w:t>t</w:t>
      </w:r>
      <w:r w:rsidRPr="00FD0A12">
        <w:rPr>
          <w:rFonts w:ascii="Arial" w:eastAsia="Arial" w:hAnsi="Arial" w:cs="Arial"/>
          <w:sz w:val="22"/>
          <w:szCs w:val="22"/>
        </w:rPr>
        <w:t>ed</w:t>
      </w:r>
      <w:r w:rsidRPr="00FD0A12">
        <w:rPr>
          <w:rFonts w:ascii="Arial" w:eastAsia="Arial" w:hAnsi="Arial" w:cs="Arial"/>
          <w:spacing w:val="21"/>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27"/>
          <w:sz w:val="22"/>
          <w:szCs w:val="22"/>
        </w:rPr>
        <w:t xml:space="preserve"> </w:t>
      </w:r>
      <w:r w:rsidRPr="00FD0A12">
        <w:rPr>
          <w:rFonts w:ascii="Arial" w:eastAsia="Arial" w:hAnsi="Arial" w:cs="Arial"/>
          <w:sz w:val="22"/>
          <w:szCs w:val="22"/>
        </w:rPr>
        <w:t>the</w:t>
      </w:r>
      <w:r w:rsidRPr="00FD0A12">
        <w:rPr>
          <w:rFonts w:ascii="Arial" w:eastAsia="Arial" w:hAnsi="Arial" w:cs="Arial"/>
          <w:spacing w:val="28"/>
          <w:sz w:val="22"/>
          <w:szCs w:val="22"/>
        </w:rPr>
        <w:t xml:space="preserve"> </w:t>
      </w:r>
      <w:r w:rsidR="00401F73" w:rsidRPr="00FD0A12">
        <w:rPr>
          <w:rFonts w:ascii="Arial" w:eastAsia="Arial" w:hAnsi="Arial" w:cs="Arial"/>
          <w:spacing w:val="-1"/>
          <w:sz w:val="22"/>
          <w:szCs w:val="22"/>
        </w:rPr>
        <w:t>Deputy Headteacher</w:t>
      </w:r>
      <w:r w:rsidR="000332A1" w:rsidRPr="00FD0A12">
        <w:rPr>
          <w:rFonts w:ascii="Arial" w:eastAsia="Arial" w:hAnsi="Arial" w:cs="Arial"/>
          <w:spacing w:val="-1"/>
          <w:sz w:val="22"/>
          <w:szCs w:val="22"/>
        </w:rPr>
        <w:t xml:space="preserve"> </w:t>
      </w:r>
      <w:r w:rsidR="003B3DB7" w:rsidRPr="00FD0A12">
        <w:rPr>
          <w:rFonts w:ascii="Arial" w:eastAsia="Arial" w:hAnsi="Arial" w:cs="Arial"/>
          <w:spacing w:val="-1"/>
          <w:sz w:val="22"/>
          <w:szCs w:val="22"/>
        </w:rPr>
        <w:t>for additional support.</w:t>
      </w:r>
    </w:p>
    <w:p w14:paraId="62C7FA2B" w14:textId="77777777" w:rsidR="007A25AE" w:rsidRPr="00FD0A12" w:rsidRDefault="003C7DAC" w:rsidP="001F2D38">
      <w:pPr>
        <w:pStyle w:val="ListParagraph"/>
        <w:numPr>
          <w:ilvl w:val="0"/>
          <w:numId w:val="24"/>
        </w:numPr>
        <w:jc w:val="both"/>
        <w:rPr>
          <w:rFonts w:ascii="Arial" w:eastAsia="Arial" w:hAnsi="Arial" w:cs="Arial"/>
          <w:sz w:val="22"/>
          <w:szCs w:val="22"/>
        </w:rPr>
      </w:pPr>
      <w:r w:rsidRPr="00FD0A12">
        <w:rPr>
          <w:rFonts w:ascii="Arial" w:eastAsia="Arial" w:hAnsi="Arial" w:cs="Arial"/>
          <w:spacing w:val="-1"/>
          <w:sz w:val="22"/>
          <w:szCs w:val="22"/>
        </w:rPr>
        <w:lastRenderedPageBreak/>
        <w:t>A</w:t>
      </w:r>
      <w:r w:rsidRPr="00FD0A12">
        <w:rPr>
          <w:rFonts w:ascii="Arial" w:eastAsia="Arial" w:hAnsi="Arial" w:cs="Arial"/>
          <w:sz w:val="22"/>
          <w:szCs w:val="22"/>
        </w:rPr>
        <w:t>tt</w:t>
      </w:r>
      <w:r w:rsidRPr="00FD0A12">
        <w:rPr>
          <w:rFonts w:ascii="Arial" w:eastAsia="Arial" w:hAnsi="Arial" w:cs="Arial"/>
          <w:spacing w:val="1"/>
          <w:sz w:val="22"/>
          <w:szCs w:val="22"/>
        </w:rPr>
        <w:t>e</w:t>
      </w:r>
      <w:r w:rsidRPr="00FD0A12">
        <w:rPr>
          <w:rFonts w:ascii="Arial" w:eastAsia="Arial" w:hAnsi="Arial" w:cs="Arial"/>
          <w:sz w:val="22"/>
          <w:szCs w:val="22"/>
        </w:rPr>
        <w:t>nd</w:t>
      </w:r>
      <w:r w:rsidRPr="00FD0A12">
        <w:rPr>
          <w:rFonts w:ascii="Arial" w:eastAsia="Arial" w:hAnsi="Arial" w:cs="Arial"/>
          <w:spacing w:val="2"/>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l</w:t>
      </w:r>
      <w:r w:rsidRPr="00FD0A12">
        <w:rPr>
          <w:rFonts w:ascii="Arial" w:eastAsia="Arial" w:hAnsi="Arial" w:cs="Arial"/>
          <w:sz w:val="22"/>
          <w:szCs w:val="22"/>
        </w:rPr>
        <w:t>l</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ss</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b</w:t>
      </w:r>
      <w:r w:rsidRPr="00FD0A12">
        <w:rPr>
          <w:rFonts w:ascii="Arial" w:eastAsia="Arial" w:hAnsi="Arial" w:cs="Arial"/>
          <w:spacing w:val="-1"/>
          <w:sz w:val="22"/>
          <w:szCs w:val="22"/>
        </w:rPr>
        <w:t>li</w:t>
      </w:r>
      <w:r w:rsidRPr="00FD0A12">
        <w:rPr>
          <w:rFonts w:ascii="Arial" w:eastAsia="Arial" w:hAnsi="Arial" w:cs="Arial"/>
          <w:sz w:val="22"/>
          <w:szCs w:val="22"/>
        </w:rPr>
        <w:t>es at</w:t>
      </w:r>
      <w:r w:rsidRPr="00FD0A12">
        <w:rPr>
          <w:rFonts w:ascii="Arial" w:eastAsia="Arial" w:hAnsi="Arial" w:cs="Arial"/>
          <w:spacing w:val="-1"/>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pacing w:val="4"/>
          <w:sz w:val="22"/>
          <w:szCs w:val="22"/>
        </w:rPr>
        <w:t>b</w:t>
      </w:r>
      <w:r w:rsidRPr="00FD0A12">
        <w:rPr>
          <w:rFonts w:ascii="Arial" w:eastAsia="Arial" w:hAnsi="Arial" w:cs="Arial"/>
          <w:sz w:val="22"/>
          <w:szCs w:val="22"/>
        </w:rPr>
        <w:t>y</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he</w:t>
      </w:r>
      <w:r w:rsidRPr="00FD0A12">
        <w:rPr>
          <w:rFonts w:ascii="Arial" w:eastAsia="Arial" w:hAnsi="Arial" w:cs="Arial"/>
          <w:spacing w:val="5"/>
          <w:sz w:val="22"/>
          <w:szCs w:val="22"/>
        </w:rPr>
        <w:t xml:space="preserve"> </w:t>
      </w:r>
      <w:r w:rsidRPr="00FD0A12">
        <w:rPr>
          <w:rFonts w:ascii="Arial" w:eastAsia="Arial" w:hAnsi="Arial" w:cs="Arial"/>
          <w:sz w:val="22"/>
          <w:szCs w:val="22"/>
        </w:rPr>
        <w:t>tu</w:t>
      </w:r>
      <w:r w:rsidRPr="00FD0A12">
        <w:rPr>
          <w:rFonts w:ascii="Arial" w:eastAsia="Arial" w:hAnsi="Arial" w:cs="Arial"/>
          <w:spacing w:val="1"/>
          <w:sz w:val="22"/>
          <w:szCs w:val="22"/>
        </w:rPr>
        <w:t>t</w:t>
      </w:r>
      <w:r w:rsidRPr="00FD0A12">
        <w:rPr>
          <w:rFonts w:ascii="Arial" w:eastAsia="Arial" w:hAnsi="Arial" w:cs="Arial"/>
          <w:sz w:val="22"/>
          <w:szCs w:val="22"/>
        </w:rPr>
        <w:t>or</w:t>
      </w:r>
      <w:r w:rsidRPr="00FD0A12">
        <w:rPr>
          <w:rFonts w:ascii="Arial" w:eastAsia="Arial" w:hAnsi="Arial" w:cs="Arial"/>
          <w:spacing w:val="6"/>
          <w:sz w:val="22"/>
          <w:szCs w:val="22"/>
        </w:rPr>
        <w:t xml:space="preserve"> </w:t>
      </w:r>
      <w:r w:rsidRPr="00FD0A12">
        <w:rPr>
          <w:rFonts w:ascii="Arial" w:eastAsia="Arial" w:hAnsi="Arial" w:cs="Arial"/>
          <w:sz w:val="22"/>
          <w:szCs w:val="22"/>
        </w:rPr>
        <w:t>group</w:t>
      </w:r>
      <w:r w:rsidRPr="00FD0A12">
        <w:rPr>
          <w:rFonts w:ascii="Arial" w:eastAsia="Arial" w:hAnsi="Arial" w:cs="Arial"/>
          <w:spacing w:val="4"/>
          <w:sz w:val="22"/>
          <w:szCs w:val="22"/>
        </w:rPr>
        <w:t xml:space="preserve"> </w:t>
      </w:r>
      <w:r w:rsidRPr="00FD0A12">
        <w:rPr>
          <w:rFonts w:ascii="Arial" w:eastAsia="Arial" w:hAnsi="Arial" w:cs="Arial"/>
          <w:sz w:val="22"/>
          <w:szCs w:val="22"/>
        </w:rPr>
        <w:t>to</w:t>
      </w:r>
      <w:r w:rsidRPr="00FD0A12">
        <w:rPr>
          <w:rFonts w:ascii="Arial" w:eastAsia="Arial" w:hAnsi="Arial" w:cs="Arial"/>
          <w:spacing w:val="9"/>
          <w:sz w:val="22"/>
          <w:szCs w:val="22"/>
        </w:rPr>
        <w:t xml:space="preserve"> </w:t>
      </w:r>
      <w:r w:rsidRPr="00FD0A12">
        <w:rPr>
          <w:rFonts w:ascii="Arial" w:eastAsia="Arial" w:hAnsi="Arial" w:cs="Arial"/>
          <w:sz w:val="22"/>
          <w:szCs w:val="22"/>
        </w:rPr>
        <w:t>wh</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6"/>
          <w:sz w:val="22"/>
          <w:szCs w:val="22"/>
        </w:rPr>
        <w:t xml:space="preserve"> </w:t>
      </w:r>
      <w:r w:rsidRPr="00FD0A12">
        <w:rPr>
          <w:rFonts w:ascii="Arial" w:eastAsia="Arial" w:hAnsi="Arial" w:cs="Arial"/>
          <w:spacing w:val="-4"/>
          <w:sz w:val="22"/>
          <w:szCs w:val="22"/>
        </w:rPr>
        <w:t>y</w:t>
      </w:r>
      <w:r w:rsidRPr="00FD0A12">
        <w:rPr>
          <w:rFonts w:ascii="Arial" w:eastAsia="Arial" w:hAnsi="Arial" w:cs="Arial"/>
          <w:spacing w:val="2"/>
          <w:sz w:val="22"/>
          <w:szCs w:val="22"/>
        </w:rPr>
        <w:t>o</w:t>
      </w:r>
      <w:r w:rsidRPr="00FD0A12">
        <w:rPr>
          <w:rFonts w:ascii="Arial" w:eastAsia="Arial" w:hAnsi="Arial" w:cs="Arial"/>
          <w:sz w:val="22"/>
          <w:szCs w:val="22"/>
        </w:rPr>
        <w:t>u</w:t>
      </w:r>
      <w:r w:rsidRPr="00FD0A12">
        <w:rPr>
          <w:rFonts w:ascii="Arial" w:eastAsia="Arial" w:hAnsi="Arial" w:cs="Arial"/>
          <w:spacing w:val="6"/>
          <w:sz w:val="22"/>
          <w:szCs w:val="22"/>
        </w:rPr>
        <w:t xml:space="preserve"> </w:t>
      </w:r>
      <w:r w:rsidRPr="00FD0A12">
        <w:rPr>
          <w:rFonts w:ascii="Arial" w:eastAsia="Arial" w:hAnsi="Arial" w:cs="Arial"/>
          <w:sz w:val="22"/>
          <w:szCs w:val="22"/>
        </w:rPr>
        <w:t>h</w:t>
      </w:r>
      <w:r w:rsidRPr="00FD0A12">
        <w:rPr>
          <w:rFonts w:ascii="Arial" w:eastAsia="Arial" w:hAnsi="Arial" w:cs="Arial"/>
          <w:spacing w:val="1"/>
          <w:sz w:val="22"/>
          <w:szCs w:val="22"/>
        </w:rPr>
        <w:t>a</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5"/>
          <w:sz w:val="22"/>
          <w:szCs w:val="22"/>
        </w:rPr>
        <w:t xml:space="preserve"> </w:t>
      </w:r>
      <w:r w:rsidRPr="00FD0A12">
        <w:rPr>
          <w:rFonts w:ascii="Arial" w:eastAsia="Arial" w:hAnsi="Arial" w:cs="Arial"/>
          <w:sz w:val="22"/>
          <w:szCs w:val="22"/>
        </w:rPr>
        <w:t>b</w:t>
      </w:r>
      <w:r w:rsidRPr="00FD0A12">
        <w:rPr>
          <w:rFonts w:ascii="Arial" w:eastAsia="Arial" w:hAnsi="Arial" w:cs="Arial"/>
          <w:spacing w:val="1"/>
          <w:sz w:val="22"/>
          <w:szCs w:val="22"/>
        </w:rPr>
        <w:t>e</w:t>
      </w:r>
      <w:r w:rsidRPr="00FD0A12">
        <w:rPr>
          <w:rFonts w:ascii="Arial" w:eastAsia="Arial" w:hAnsi="Arial" w:cs="Arial"/>
          <w:sz w:val="22"/>
          <w:szCs w:val="22"/>
        </w:rPr>
        <w:t>en</w:t>
      </w:r>
      <w:r w:rsidRPr="00FD0A12">
        <w:rPr>
          <w:rFonts w:ascii="Arial" w:eastAsia="Arial" w:hAnsi="Arial" w:cs="Arial"/>
          <w:spacing w:val="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pacing w:val="2"/>
          <w:sz w:val="22"/>
          <w:szCs w:val="22"/>
        </w:rPr>
        <w:t>gn</w:t>
      </w:r>
      <w:r w:rsidRPr="00FD0A12">
        <w:rPr>
          <w:rFonts w:ascii="Arial" w:eastAsia="Arial" w:hAnsi="Arial" w:cs="Arial"/>
          <w:sz w:val="22"/>
          <w:szCs w:val="22"/>
        </w:rPr>
        <w:t>ed 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z w:val="22"/>
          <w:szCs w:val="22"/>
        </w:rPr>
        <w:t>d on</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c</w:t>
      </w:r>
      <w:r w:rsidRPr="00FD0A12">
        <w:rPr>
          <w:rFonts w:ascii="Arial" w:eastAsia="Arial" w:hAnsi="Arial" w:cs="Arial"/>
          <w:spacing w:val="-1"/>
          <w:sz w:val="22"/>
          <w:szCs w:val="22"/>
        </w:rPr>
        <w:t>l</w:t>
      </w:r>
      <w:r w:rsidRPr="00FD0A12">
        <w:rPr>
          <w:rFonts w:ascii="Arial" w:eastAsia="Arial" w:hAnsi="Arial" w:cs="Arial"/>
          <w:sz w:val="22"/>
          <w:szCs w:val="22"/>
        </w:rPr>
        <w:t>a</w:t>
      </w:r>
      <w:r w:rsidRPr="00FD0A12">
        <w:rPr>
          <w:rFonts w:ascii="Arial" w:eastAsia="Arial" w:hAnsi="Arial" w:cs="Arial"/>
          <w:spacing w:val="1"/>
          <w:sz w:val="22"/>
          <w:szCs w:val="22"/>
        </w:rPr>
        <w:t>s</w:t>
      </w:r>
      <w:r w:rsidRPr="00FD0A12">
        <w:rPr>
          <w:rFonts w:ascii="Arial" w:eastAsia="Arial" w:hAnsi="Arial" w:cs="Arial"/>
          <w:sz w:val="22"/>
          <w:szCs w:val="22"/>
        </w:rPr>
        <w:t>s</w:t>
      </w:r>
      <w:r w:rsidRPr="00FD0A12">
        <w:rPr>
          <w:rFonts w:ascii="Arial" w:eastAsia="Arial" w:hAnsi="Arial" w:cs="Arial"/>
          <w:spacing w:val="-4"/>
          <w:sz w:val="22"/>
          <w:szCs w:val="22"/>
        </w:rPr>
        <w:t xml:space="preserve"> </w:t>
      </w:r>
      <w:r w:rsidRPr="00FD0A12">
        <w:rPr>
          <w:rFonts w:ascii="Arial" w:eastAsia="Arial" w:hAnsi="Arial" w:cs="Arial"/>
          <w:sz w:val="22"/>
          <w:szCs w:val="22"/>
        </w:rPr>
        <w:t>as</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b</w:t>
      </w:r>
      <w:r w:rsidRPr="00FD0A12">
        <w:rPr>
          <w:rFonts w:ascii="Arial" w:eastAsia="Arial" w:hAnsi="Arial" w:cs="Arial"/>
          <w:spacing w:val="-1"/>
          <w:sz w:val="22"/>
          <w:szCs w:val="22"/>
        </w:rPr>
        <w:t>li</w:t>
      </w:r>
      <w:r w:rsidRPr="00FD0A12">
        <w:rPr>
          <w:rFonts w:ascii="Arial" w:eastAsia="Arial" w:hAnsi="Arial" w:cs="Arial"/>
          <w:sz w:val="22"/>
          <w:szCs w:val="22"/>
        </w:rPr>
        <w:t>e</w:t>
      </w:r>
      <w:r w:rsidRPr="00FD0A12">
        <w:rPr>
          <w:rFonts w:ascii="Arial" w:eastAsia="Arial" w:hAnsi="Arial" w:cs="Arial"/>
          <w:spacing w:val="1"/>
          <w:sz w:val="22"/>
          <w:szCs w:val="22"/>
        </w:rPr>
        <w:t>s</w:t>
      </w:r>
      <w:r w:rsidR="000332A1" w:rsidRPr="00FD0A12">
        <w:rPr>
          <w:rFonts w:ascii="Arial" w:eastAsia="Arial" w:hAnsi="Arial" w:cs="Arial"/>
          <w:spacing w:val="1"/>
          <w:sz w:val="22"/>
          <w:szCs w:val="22"/>
        </w:rPr>
        <w:t xml:space="preserve"> regularly</w:t>
      </w:r>
      <w:r w:rsidRPr="00FD0A12">
        <w:rPr>
          <w:rFonts w:ascii="Arial" w:eastAsia="Arial" w:hAnsi="Arial" w:cs="Arial"/>
          <w:sz w:val="22"/>
          <w:szCs w:val="22"/>
        </w:rPr>
        <w:t>,</w:t>
      </w:r>
      <w:r w:rsidRPr="00FD0A12">
        <w:rPr>
          <w:rFonts w:ascii="Arial" w:eastAsia="Arial" w:hAnsi="Arial" w:cs="Arial"/>
          <w:spacing w:val="-9"/>
          <w:sz w:val="22"/>
          <w:szCs w:val="22"/>
        </w:rPr>
        <w:t xml:space="preserve"> </w:t>
      </w:r>
      <w:r w:rsidR="000332A1" w:rsidRPr="00FD0A12">
        <w:rPr>
          <w:rFonts w:ascii="Arial" w:eastAsia="Arial" w:hAnsi="Arial" w:cs="Arial"/>
          <w:spacing w:val="1"/>
          <w:sz w:val="22"/>
          <w:szCs w:val="22"/>
        </w:rPr>
        <w:t>as</w:t>
      </w:r>
      <w:r w:rsidR="00B01E81" w:rsidRPr="00FD0A12">
        <w:rPr>
          <w:rFonts w:ascii="Arial" w:eastAsia="Arial" w:hAnsi="Arial" w:cs="Arial"/>
          <w:spacing w:val="1"/>
          <w:sz w:val="22"/>
          <w:szCs w:val="22"/>
        </w:rPr>
        <w:t xml:space="preserve"> </w:t>
      </w:r>
      <w:r w:rsidRPr="00FD0A12">
        <w:rPr>
          <w:rFonts w:ascii="Arial" w:eastAsia="Arial" w:hAnsi="Arial" w:cs="Arial"/>
          <w:sz w:val="22"/>
          <w:szCs w:val="22"/>
        </w:rPr>
        <w:t>d</w:t>
      </w:r>
      <w:r w:rsidRPr="00FD0A12">
        <w:rPr>
          <w:rFonts w:ascii="Arial" w:eastAsia="Arial" w:hAnsi="Arial" w:cs="Arial"/>
          <w:spacing w:val="-2"/>
          <w:sz w:val="22"/>
          <w:szCs w:val="22"/>
        </w:rPr>
        <w:t>i</w:t>
      </w:r>
      <w:r w:rsidRPr="00FD0A12">
        <w:rPr>
          <w:rFonts w:ascii="Arial" w:eastAsia="Arial" w:hAnsi="Arial" w:cs="Arial"/>
          <w:spacing w:val="1"/>
          <w:sz w:val="22"/>
          <w:szCs w:val="22"/>
        </w:rPr>
        <w:t>r</w:t>
      </w:r>
      <w:r w:rsidRPr="00FD0A12">
        <w:rPr>
          <w:rFonts w:ascii="Arial" w:eastAsia="Arial" w:hAnsi="Arial" w:cs="Arial"/>
          <w:spacing w:val="2"/>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ted</w:t>
      </w:r>
      <w:r w:rsidRPr="00FD0A12">
        <w:rPr>
          <w:rFonts w:ascii="Arial" w:eastAsia="Arial" w:hAnsi="Arial" w:cs="Arial"/>
          <w:spacing w:val="-8"/>
          <w:sz w:val="22"/>
          <w:szCs w:val="22"/>
        </w:rPr>
        <w:t xml:space="preserve"> </w:t>
      </w:r>
      <w:r w:rsidRPr="00FD0A12">
        <w:rPr>
          <w:rFonts w:ascii="Arial" w:eastAsia="Arial" w:hAnsi="Arial" w:cs="Arial"/>
          <w:sz w:val="22"/>
          <w:szCs w:val="22"/>
        </w:rPr>
        <w:t>to</w:t>
      </w:r>
      <w:r w:rsidRPr="00FD0A12">
        <w:rPr>
          <w:rFonts w:ascii="Arial" w:eastAsia="Arial" w:hAnsi="Arial" w:cs="Arial"/>
          <w:spacing w:val="-1"/>
          <w:sz w:val="22"/>
          <w:szCs w:val="22"/>
        </w:rPr>
        <w:t xml:space="preserve"> </w:t>
      </w:r>
      <w:r w:rsidRPr="00FD0A12">
        <w:rPr>
          <w:rFonts w:ascii="Arial" w:eastAsia="Arial" w:hAnsi="Arial" w:cs="Arial"/>
          <w:sz w:val="22"/>
          <w:szCs w:val="22"/>
        </w:rPr>
        <w:t>do</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 xml:space="preserve">o </w:t>
      </w:r>
      <w:r w:rsidRPr="00FD0A12">
        <w:rPr>
          <w:rFonts w:ascii="Arial" w:eastAsia="Arial" w:hAnsi="Arial" w:cs="Arial"/>
          <w:spacing w:val="2"/>
          <w:sz w:val="22"/>
          <w:szCs w:val="22"/>
        </w:rPr>
        <w:t>b</w:t>
      </w:r>
      <w:r w:rsidRPr="00FD0A12">
        <w:rPr>
          <w:rFonts w:ascii="Arial" w:eastAsia="Arial" w:hAnsi="Arial" w:cs="Arial"/>
          <w:sz w:val="22"/>
          <w:szCs w:val="22"/>
        </w:rPr>
        <w:t>y</w:t>
      </w:r>
      <w:r w:rsidRPr="00FD0A12">
        <w:rPr>
          <w:rFonts w:ascii="Arial" w:eastAsia="Arial" w:hAnsi="Arial" w:cs="Arial"/>
          <w:spacing w:val="-4"/>
          <w:sz w:val="22"/>
          <w:szCs w:val="22"/>
        </w:rPr>
        <w:t xml:space="preserve"> </w:t>
      </w:r>
      <w:r w:rsidRPr="00FD0A12">
        <w:rPr>
          <w:rFonts w:ascii="Arial" w:eastAsia="Arial" w:hAnsi="Arial" w:cs="Arial"/>
          <w:sz w:val="22"/>
          <w:szCs w:val="22"/>
        </w:rPr>
        <w:t>the</w:t>
      </w:r>
      <w:r w:rsidRPr="00FD0A12">
        <w:rPr>
          <w:rFonts w:ascii="Arial" w:eastAsia="Arial" w:hAnsi="Arial" w:cs="Arial"/>
          <w:spacing w:val="-2"/>
          <w:sz w:val="22"/>
          <w:szCs w:val="22"/>
        </w:rPr>
        <w:t xml:space="preserve"> </w:t>
      </w:r>
      <w:r w:rsidR="003B3DB7" w:rsidRPr="00FD0A12">
        <w:rPr>
          <w:rFonts w:ascii="Arial" w:eastAsia="Arial" w:hAnsi="Arial" w:cs="Arial"/>
          <w:sz w:val="22"/>
          <w:szCs w:val="22"/>
        </w:rPr>
        <w:t>senior staff</w:t>
      </w:r>
    </w:p>
    <w:p w14:paraId="410DB0AE" w14:textId="77777777" w:rsidR="00584605" w:rsidRPr="00584605" w:rsidRDefault="003C7DAC" w:rsidP="001F2D38">
      <w:pPr>
        <w:pStyle w:val="ListParagraph"/>
        <w:numPr>
          <w:ilvl w:val="0"/>
          <w:numId w:val="24"/>
        </w:numPr>
        <w:jc w:val="both"/>
        <w:rPr>
          <w:rFonts w:ascii="Arial" w:eastAsia="Arial" w:hAnsi="Arial" w:cs="Arial"/>
          <w:sz w:val="22"/>
          <w:szCs w:val="22"/>
        </w:rPr>
      </w:pPr>
      <w:r w:rsidRPr="00FD0A12">
        <w:rPr>
          <w:rFonts w:ascii="Arial" w:eastAsia="Arial" w:hAnsi="Arial" w:cs="Arial"/>
          <w:sz w:val="22"/>
          <w:szCs w:val="22"/>
        </w:rPr>
        <w:t>Car</w:t>
      </w:r>
      <w:r w:rsidRPr="00FD0A12">
        <w:rPr>
          <w:rFonts w:ascii="Arial" w:eastAsia="Arial" w:hAnsi="Arial" w:cs="Arial"/>
          <w:spacing w:val="3"/>
          <w:sz w:val="22"/>
          <w:szCs w:val="22"/>
        </w:rPr>
        <w:t>r</w:t>
      </w:r>
      <w:r w:rsidRPr="00FD0A12">
        <w:rPr>
          <w:rFonts w:ascii="Arial" w:eastAsia="Arial" w:hAnsi="Arial" w:cs="Arial"/>
          <w:sz w:val="22"/>
          <w:szCs w:val="22"/>
        </w:rPr>
        <w:t>y</w:t>
      </w:r>
      <w:r w:rsidRPr="00FD0A12">
        <w:rPr>
          <w:rFonts w:ascii="Arial" w:eastAsia="Arial" w:hAnsi="Arial" w:cs="Arial"/>
          <w:spacing w:val="22"/>
          <w:sz w:val="22"/>
          <w:szCs w:val="22"/>
        </w:rPr>
        <w:t xml:space="preserve"> </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t</w:t>
      </w:r>
      <w:r w:rsidRPr="00FD0A12">
        <w:rPr>
          <w:rFonts w:ascii="Arial" w:eastAsia="Arial" w:hAnsi="Arial" w:cs="Arial"/>
          <w:spacing w:val="28"/>
          <w:sz w:val="22"/>
          <w:szCs w:val="22"/>
        </w:rPr>
        <w:t xml:space="preserve"> </w:t>
      </w:r>
      <w:r w:rsidRPr="00FD0A12">
        <w:rPr>
          <w:rFonts w:ascii="Arial" w:eastAsia="Arial" w:hAnsi="Arial" w:cs="Arial"/>
          <w:sz w:val="22"/>
          <w:szCs w:val="22"/>
        </w:rPr>
        <w:t>a</w:t>
      </w:r>
      <w:r w:rsidRPr="00FD0A12">
        <w:rPr>
          <w:rFonts w:ascii="Arial" w:eastAsia="Arial" w:hAnsi="Arial" w:cs="Arial"/>
          <w:spacing w:val="29"/>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a</w:t>
      </w:r>
      <w:r w:rsidRPr="00FD0A12">
        <w:rPr>
          <w:rFonts w:ascii="Arial" w:eastAsia="Arial" w:hAnsi="Arial" w:cs="Arial"/>
          <w:spacing w:val="1"/>
          <w:sz w:val="22"/>
          <w:szCs w:val="22"/>
        </w:rPr>
        <w:t>i</w:t>
      </w:r>
      <w:r w:rsidRPr="00FD0A12">
        <w:rPr>
          <w:rFonts w:ascii="Arial" w:eastAsia="Arial" w:hAnsi="Arial" w:cs="Arial"/>
          <w:spacing w:val="4"/>
          <w:sz w:val="22"/>
          <w:szCs w:val="22"/>
        </w:rPr>
        <w:t>l</w:t>
      </w:r>
      <w:r w:rsidRPr="00FD0A12">
        <w:rPr>
          <w:rFonts w:ascii="Arial" w:eastAsia="Arial" w:hAnsi="Arial" w:cs="Arial"/>
          <w:sz w:val="22"/>
          <w:szCs w:val="22"/>
        </w:rPr>
        <w:t>y</w:t>
      </w:r>
      <w:r w:rsidRPr="00FD0A12">
        <w:rPr>
          <w:rFonts w:ascii="Arial" w:eastAsia="Arial" w:hAnsi="Arial" w:cs="Arial"/>
          <w:spacing w:val="21"/>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k</w:t>
      </w:r>
      <w:r w:rsidRPr="00FD0A12">
        <w:rPr>
          <w:rFonts w:ascii="Arial" w:eastAsia="Arial" w:hAnsi="Arial" w:cs="Arial"/>
          <w:spacing w:val="26"/>
          <w:sz w:val="22"/>
          <w:szCs w:val="22"/>
        </w:rPr>
        <w:t xml:space="preserve"> </w:t>
      </w:r>
      <w:r w:rsidRPr="00FD0A12">
        <w:rPr>
          <w:rFonts w:ascii="Arial" w:eastAsia="Arial" w:hAnsi="Arial" w:cs="Arial"/>
          <w:sz w:val="22"/>
          <w:szCs w:val="22"/>
        </w:rPr>
        <w:t>of</w:t>
      </w:r>
      <w:r w:rsidRPr="00FD0A12">
        <w:rPr>
          <w:rFonts w:ascii="Arial" w:eastAsia="Arial" w:hAnsi="Arial" w:cs="Arial"/>
          <w:spacing w:val="29"/>
          <w:sz w:val="22"/>
          <w:szCs w:val="22"/>
        </w:rPr>
        <w:t xml:space="preserve"> </w:t>
      </w:r>
      <w:r w:rsidRPr="00FD0A12">
        <w:rPr>
          <w:rFonts w:ascii="Arial" w:eastAsia="Arial" w:hAnsi="Arial" w:cs="Arial"/>
          <w:sz w:val="22"/>
          <w:szCs w:val="22"/>
        </w:rPr>
        <w:t>the</w:t>
      </w:r>
      <w:r w:rsidRPr="00FD0A12">
        <w:rPr>
          <w:rFonts w:ascii="Arial" w:eastAsia="Arial" w:hAnsi="Arial" w:cs="Arial"/>
          <w:spacing w:val="27"/>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z w:val="22"/>
          <w:szCs w:val="22"/>
        </w:rPr>
        <w:t>ds</w:t>
      </w:r>
      <w:r w:rsidRPr="00FD0A12">
        <w:rPr>
          <w:rFonts w:ascii="Arial" w:eastAsia="Arial" w:hAnsi="Arial" w:cs="Arial"/>
          <w:spacing w:val="23"/>
          <w:sz w:val="22"/>
          <w:szCs w:val="22"/>
        </w:rPr>
        <w:t xml:space="preserve"> </w:t>
      </w:r>
      <w:r w:rsidRPr="00FD0A12">
        <w:rPr>
          <w:rFonts w:ascii="Arial" w:eastAsia="Arial" w:hAnsi="Arial" w:cs="Arial"/>
          <w:sz w:val="22"/>
          <w:szCs w:val="22"/>
        </w:rPr>
        <w:t>of</w:t>
      </w:r>
      <w:r w:rsidRPr="00FD0A12">
        <w:rPr>
          <w:rFonts w:ascii="Arial" w:eastAsia="Arial" w:hAnsi="Arial" w:cs="Arial"/>
          <w:spacing w:val="29"/>
          <w:sz w:val="22"/>
          <w:szCs w:val="22"/>
        </w:rPr>
        <w:t xml:space="preserve"> </w:t>
      </w:r>
      <w:r w:rsidRPr="00FD0A12">
        <w:rPr>
          <w:rFonts w:ascii="Arial" w:eastAsia="Arial" w:hAnsi="Arial" w:cs="Arial"/>
          <w:sz w:val="22"/>
          <w:szCs w:val="22"/>
        </w:rPr>
        <w:t>dre</w:t>
      </w:r>
      <w:r w:rsidRPr="00FD0A12">
        <w:rPr>
          <w:rFonts w:ascii="Arial" w:eastAsia="Arial" w:hAnsi="Arial" w:cs="Arial"/>
          <w:spacing w:val="1"/>
          <w:sz w:val="22"/>
          <w:szCs w:val="22"/>
        </w:rPr>
        <w:t>s</w:t>
      </w:r>
      <w:r w:rsidRPr="00FD0A12">
        <w:rPr>
          <w:rFonts w:ascii="Arial" w:eastAsia="Arial" w:hAnsi="Arial" w:cs="Arial"/>
          <w:sz w:val="22"/>
          <w:szCs w:val="22"/>
        </w:rPr>
        <w:t>s</w:t>
      </w:r>
      <w:r w:rsidRPr="00FD0A12">
        <w:rPr>
          <w:rFonts w:ascii="Arial" w:eastAsia="Arial" w:hAnsi="Arial" w:cs="Arial"/>
          <w:spacing w:val="25"/>
          <w:sz w:val="22"/>
          <w:szCs w:val="22"/>
        </w:rPr>
        <w:t xml:space="preserve"> </w:t>
      </w:r>
      <w:r w:rsidRPr="00FD0A12">
        <w:rPr>
          <w:rFonts w:ascii="Arial" w:eastAsia="Arial" w:hAnsi="Arial" w:cs="Arial"/>
          <w:sz w:val="22"/>
          <w:szCs w:val="22"/>
        </w:rPr>
        <w:t>of</w:t>
      </w:r>
      <w:r w:rsidRPr="00FD0A12">
        <w:rPr>
          <w:rFonts w:ascii="Arial" w:eastAsia="Arial" w:hAnsi="Arial" w:cs="Arial"/>
          <w:spacing w:val="29"/>
          <w:sz w:val="22"/>
          <w:szCs w:val="22"/>
        </w:rPr>
        <w:t xml:space="preserve"> </w:t>
      </w:r>
      <w:r w:rsidRPr="00FD0A12">
        <w:rPr>
          <w:rFonts w:ascii="Arial" w:eastAsia="Arial" w:hAnsi="Arial" w:cs="Arial"/>
          <w:sz w:val="22"/>
          <w:szCs w:val="22"/>
        </w:rPr>
        <w:t>the</w:t>
      </w:r>
      <w:r w:rsidRPr="00FD0A12">
        <w:rPr>
          <w:rFonts w:ascii="Arial" w:eastAsia="Arial" w:hAnsi="Arial" w:cs="Arial"/>
          <w:spacing w:val="27"/>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w:t>
      </w:r>
      <w:r w:rsidRPr="00FD0A12">
        <w:rPr>
          <w:rFonts w:ascii="Arial" w:eastAsia="Arial" w:hAnsi="Arial" w:cs="Arial"/>
          <w:spacing w:val="2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g</w:t>
      </w:r>
      <w:r w:rsidRPr="00FD0A12">
        <w:rPr>
          <w:rFonts w:ascii="Arial" w:eastAsia="Arial" w:hAnsi="Arial" w:cs="Arial"/>
          <w:spacing w:val="1"/>
          <w:sz w:val="22"/>
          <w:szCs w:val="22"/>
        </w:rPr>
        <w:t>n</w:t>
      </w:r>
      <w:r w:rsidRPr="00FD0A12">
        <w:rPr>
          <w:rFonts w:ascii="Arial" w:eastAsia="Arial" w:hAnsi="Arial" w:cs="Arial"/>
          <w:sz w:val="22"/>
          <w:szCs w:val="22"/>
        </w:rPr>
        <w:t>ed</w:t>
      </w:r>
      <w:r w:rsidRPr="00FD0A12">
        <w:rPr>
          <w:rFonts w:ascii="Arial" w:eastAsia="Arial" w:hAnsi="Arial" w:cs="Arial"/>
          <w:spacing w:val="20"/>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29"/>
          <w:sz w:val="22"/>
          <w:szCs w:val="22"/>
        </w:rPr>
        <w:t xml:space="preserve"> </w:t>
      </w:r>
      <w:r w:rsidRPr="00FD0A12">
        <w:rPr>
          <w:rFonts w:ascii="Arial" w:eastAsia="Arial" w:hAnsi="Arial" w:cs="Arial"/>
          <w:spacing w:val="-4"/>
          <w:sz w:val="22"/>
          <w:szCs w:val="22"/>
        </w:rPr>
        <w:t>y</w:t>
      </w:r>
      <w:r w:rsidRPr="00FD0A12">
        <w:rPr>
          <w:rFonts w:ascii="Arial" w:eastAsia="Arial" w:hAnsi="Arial" w:cs="Arial"/>
          <w:spacing w:val="2"/>
          <w:sz w:val="22"/>
          <w:szCs w:val="22"/>
        </w:rPr>
        <w:t>ou</w:t>
      </w:r>
      <w:r w:rsidRPr="00FD0A12">
        <w:rPr>
          <w:rFonts w:ascii="Arial" w:eastAsia="Arial" w:hAnsi="Arial" w:cs="Arial"/>
          <w:sz w:val="22"/>
          <w:szCs w:val="22"/>
        </w:rPr>
        <w:t>,</w:t>
      </w:r>
      <w:r w:rsidRPr="00FD0A12">
        <w:rPr>
          <w:rFonts w:ascii="Arial" w:eastAsia="Arial" w:hAnsi="Arial" w:cs="Arial"/>
          <w:spacing w:val="25"/>
          <w:sz w:val="22"/>
          <w:szCs w:val="22"/>
        </w:rPr>
        <w:t xml:space="preserve"> </w:t>
      </w:r>
    </w:p>
    <w:p w14:paraId="654D3943" w14:textId="0163276F" w:rsidR="00584605" w:rsidRDefault="00584605" w:rsidP="001F2D38">
      <w:pPr>
        <w:pStyle w:val="ListParagraph"/>
        <w:numPr>
          <w:ilvl w:val="0"/>
          <w:numId w:val="24"/>
        </w:numPr>
        <w:jc w:val="both"/>
        <w:rPr>
          <w:rFonts w:ascii="Arial" w:eastAsia="Arial" w:hAnsi="Arial" w:cs="Arial"/>
          <w:sz w:val="22"/>
          <w:szCs w:val="22"/>
        </w:rPr>
      </w:pPr>
      <w:r>
        <w:rPr>
          <w:rFonts w:ascii="Arial" w:eastAsia="Arial" w:hAnsi="Arial" w:cs="Arial"/>
          <w:spacing w:val="25"/>
          <w:sz w:val="22"/>
          <w:szCs w:val="22"/>
        </w:rPr>
        <w:t xml:space="preserve">Carry out </w:t>
      </w:r>
      <w:r w:rsidR="003C7DAC" w:rsidRPr="00FD0A12">
        <w:rPr>
          <w:rFonts w:ascii="Arial" w:eastAsia="Arial" w:hAnsi="Arial" w:cs="Arial"/>
          <w:sz w:val="22"/>
          <w:szCs w:val="22"/>
        </w:rPr>
        <w:t>a</w:t>
      </w:r>
      <w:r w:rsidR="003C7DAC" w:rsidRPr="00FD0A12">
        <w:rPr>
          <w:rFonts w:ascii="Arial" w:eastAsia="Arial" w:hAnsi="Arial" w:cs="Arial"/>
          <w:spacing w:val="29"/>
          <w:sz w:val="22"/>
          <w:szCs w:val="22"/>
        </w:rPr>
        <w:t xml:space="preserve"> </w:t>
      </w:r>
      <w:r w:rsidR="003C7DAC" w:rsidRPr="00FD0A12">
        <w:rPr>
          <w:rFonts w:ascii="Arial" w:eastAsia="Arial" w:hAnsi="Arial" w:cs="Arial"/>
          <w:sz w:val="22"/>
          <w:szCs w:val="22"/>
        </w:rPr>
        <w:t>d</w:t>
      </w:r>
      <w:r w:rsidR="003C7DAC" w:rsidRPr="00FD0A12">
        <w:rPr>
          <w:rFonts w:ascii="Arial" w:eastAsia="Arial" w:hAnsi="Arial" w:cs="Arial"/>
          <w:spacing w:val="1"/>
          <w:sz w:val="22"/>
          <w:szCs w:val="22"/>
        </w:rPr>
        <w:t>a</w:t>
      </w:r>
      <w:r w:rsidR="003C7DAC" w:rsidRPr="00FD0A12">
        <w:rPr>
          <w:rFonts w:ascii="Arial" w:eastAsia="Arial" w:hAnsi="Arial" w:cs="Arial"/>
          <w:spacing w:val="-1"/>
          <w:sz w:val="22"/>
          <w:szCs w:val="22"/>
        </w:rPr>
        <w:t>i</w:t>
      </w:r>
      <w:r w:rsidR="003C7DAC" w:rsidRPr="00FD0A12">
        <w:rPr>
          <w:rFonts w:ascii="Arial" w:eastAsia="Arial" w:hAnsi="Arial" w:cs="Arial"/>
          <w:spacing w:val="4"/>
          <w:sz w:val="22"/>
          <w:szCs w:val="22"/>
        </w:rPr>
        <w:t>l</w:t>
      </w:r>
      <w:r w:rsidR="003C7DAC" w:rsidRPr="00FD0A12">
        <w:rPr>
          <w:rFonts w:ascii="Arial" w:eastAsia="Arial" w:hAnsi="Arial" w:cs="Arial"/>
          <w:sz w:val="22"/>
          <w:szCs w:val="22"/>
        </w:rPr>
        <w:t xml:space="preserve">y </w:t>
      </w:r>
      <w:r w:rsidR="003C7DAC" w:rsidRPr="00FD0A12">
        <w:rPr>
          <w:rFonts w:ascii="Arial" w:eastAsia="Arial" w:hAnsi="Arial" w:cs="Arial"/>
          <w:spacing w:val="1"/>
          <w:sz w:val="22"/>
          <w:szCs w:val="22"/>
        </w:rPr>
        <w:t>c</w:t>
      </w:r>
      <w:r w:rsidR="003C7DAC" w:rsidRPr="00FD0A12">
        <w:rPr>
          <w:rFonts w:ascii="Arial" w:eastAsia="Arial" w:hAnsi="Arial" w:cs="Arial"/>
          <w:sz w:val="22"/>
          <w:szCs w:val="22"/>
        </w:rPr>
        <w:t>h</w:t>
      </w:r>
      <w:r w:rsidR="003C7DAC" w:rsidRPr="00FD0A12">
        <w:rPr>
          <w:rFonts w:ascii="Arial" w:eastAsia="Arial" w:hAnsi="Arial" w:cs="Arial"/>
          <w:spacing w:val="-1"/>
          <w:sz w:val="22"/>
          <w:szCs w:val="22"/>
        </w:rPr>
        <w:t>e</w:t>
      </w:r>
      <w:r w:rsidR="003C7DAC" w:rsidRPr="00FD0A12">
        <w:rPr>
          <w:rFonts w:ascii="Arial" w:eastAsia="Arial" w:hAnsi="Arial" w:cs="Arial"/>
          <w:spacing w:val="1"/>
          <w:sz w:val="22"/>
          <w:szCs w:val="22"/>
        </w:rPr>
        <w:t>c</w:t>
      </w:r>
      <w:r w:rsidR="003C7DAC" w:rsidRPr="00FD0A12">
        <w:rPr>
          <w:rFonts w:ascii="Arial" w:eastAsia="Arial" w:hAnsi="Arial" w:cs="Arial"/>
          <w:sz w:val="22"/>
          <w:szCs w:val="22"/>
        </w:rPr>
        <w:t>k</w:t>
      </w:r>
      <w:r w:rsidR="003C7DAC" w:rsidRPr="00FD0A12">
        <w:rPr>
          <w:rFonts w:ascii="Arial" w:eastAsia="Arial" w:hAnsi="Arial" w:cs="Arial"/>
          <w:spacing w:val="-2"/>
          <w:sz w:val="22"/>
          <w:szCs w:val="22"/>
        </w:rPr>
        <w:t xml:space="preserve"> </w:t>
      </w:r>
      <w:r w:rsidR="003C7DAC" w:rsidRPr="00FD0A12">
        <w:rPr>
          <w:rFonts w:ascii="Arial" w:eastAsia="Arial" w:hAnsi="Arial" w:cs="Arial"/>
          <w:spacing w:val="-3"/>
          <w:sz w:val="22"/>
          <w:szCs w:val="22"/>
        </w:rPr>
        <w:t>o</w:t>
      </w:r>
      <w:r w:rsidR="003C7DAC" w:rsidRPr="00FD0A12">
        <w:rPr>
          <w:rFonts w:ascii="Arial" w:eastAsia="Arial" w:hAnsi="Arial" w:cs="Arial"/>
          <w:sz w:val="22"/>
          <w:szCs w:val="22"/>
        </w:rPr>
        <w:t xml:space="preserve">f </w:t>
      </w:r>
      <w:r w:rsidR="00562F44">
        <w:rPr>
          <w:rFonts w:ascii="Arial" w:eastAsia="Arial" w:hAnsi="Arial" w:cs="Arial"/>
          <w:sz w:val="22"/>
          <w:szCs w:val="22"/>
        </w:rPr>
        <w:t>com</w:t>
      </w:r>
      <w:r>
        <w:rPr>
          <w:rFonts w:ascii="Arial" w:eastAsia="Arial" w:hAnsi="Arial" w:cs="Arial"/>
          <w:sz w:val="22"/>
          <w:szCs w:val="22"/>
        </w:rPr>
        <w:t>munications from families and communication to the families using agreed platforms.</w:t>
      </w:r>
    </w:p>
    <w:p w14:paraId="08E8F1BF" w14:textId="77777777" w:rsidR="007A25AE" w:rsidRPr="00FD0A12" w:rsidRDefault="007A25AE" w:rsidP="00574182">
      <w:pPr>
        <w:jc w:val="both"/>
        <w:rPr>
          <w:rFonts w:ascii="Arial" w:hAnsi="Arial" w:cs="Arial"/>
          <w:sz w:val="22"/>
          <w:szCs w:val="22"/>
        </w:rPr>
      </w:pPr>
    </w:p>
    <w:p w14:paraId="6B8EE867"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spacing w:val="-1"/>
          <w:sz w:val="22"/>
          <w:szCs w:val="22"/>
        </w:rPr>
        <w:t>S</w:t>
      </w:r>
      <w:r w:rsidRPr="00FD0A12">
        <w:rPr>
          <w:rFonts w:ascii="Arial" w:eastAsia="Arial" w:hAnsi="Arial" w:cs="Arial"/>
          <w:b/>
          <w:sz w:val="22"/>
          <w:szCs w:val="22"/>
        </w:rPr>
        <w:t>upe</w:t>
      </w:r>
      <w:r w:rsidRPr="00FD0A12">
        <w:rPr>
          <w:rFonts w:ascii="Arial" w:eastAsia="Arial" w:hAnsi="Arial" w:cs="Arial"/>
          <w:b/>
          <w:spacing w:val="-1"/>
          <w:sz w:val="22"/>
          <w:szCs w:val="22"/>
        </w:rPr>
        <w:t>r</w:t>
      </w:r>
      <w:r w:rsidRPr="00FD0A12">
        <w:rPr>
          <w:rFonts w:ascii="Arial" w:eastAsia="Arial" w:hAnsi="Arial" w:cs="Arial"/>
          <w:b/>
          <w:spacing w:val="2"/>
          <w:sz w:val="22"/>
          <w:szCs w:val="22"/>
        </w:rPr>
        <w:t>v</w:t>
      </w:r>
      <w:r w:rsidRPr="00FD0A12">
        <w:rPr>
          <w:rFonts w:ascii="Arial" w:eastAsia="Arial" w:hAnsi="Arial" w:cs="Arial"/>
          <w:b/>
          <w:sz w:val="22"/>
          <w:szCs w:val="22"/>
        </w:rPr>
        <w:t>iso</w:t>
      </w:r>
      <w:r w:rsidRPr="00FD0A12">
        <w:rPr>
          <w:rFonts w:ascii="Arial" w:eastAsia="Arial" w:hAnsi="Arial" w:cs="Arial"/>
          <w:b/>
          <w:spacing w:val="2"/>
          <w:sz w:val="22"/>
          <w:szCs w:val="22"/>
        </w:rPr>
        <w:t>r</w:t>
      </w:r>
      <w:r w:rsidRPr="00FD0A12">
        <w:rPr>
          <w:rFonts w:ascii="Arial" w:eastAsia="Arial" w:hAnsi="Arial" w:cs="Arial"/>
          <w:b/>
          <w:sz w:val="22"/>
          <w:szCs w:val="22"/>
        </w:rPr>
        <w:t>y</w:t>
      </w:r>
      <w:r w:rsidRPr="00FD0A12">
        <w:rPr>
          <w:rFonts w:ascii="Arial" w:eastAsia="Arial" w:hAnsi="Arial" w:cs="Arial"/>
          <w:b/>
          <w:spacing w:val="-12"/>
          <w:sz w:val="22"/>
          <w:szCs w:val="22"/>
        </w:rPr>
        <w:t xml:space="preserve"> </w:t>
      </w:r>
      <w:r w:rsidRPr="00FD0A12">
        <w:rPr>
          <w:rFonts w:ascii="Arial" w:eastAsia="Arial" w:hAnsi="Arial" w:cs="Arial"/>
          <w:b/>
          <w:sz w:val="22"/>
          <w:szCs w:val="22"/>
        </w:rPr>
        <w:t>Du</w:t>
      </w:r>
      <w:r w:rsidRPr="00FD0A12">
        <w:rPr>
          <w:rFonts w:ascii="Arial" w:eastAsia="Arial" w:hAnsi="Arial" w:cs="Arial"/>
          <w:b/>
          <w:spacing w:val="1"/>
          <w:sz w:val="22"/>
          <w:szCs w:val="22"/>
        </w:rPr>
        <w:t>t</w:t>
      </w:r>
      <w:r w:rsidRPr="00FD0A12">
        <w:rPr>
          <w:rFonts w:ascii="Arial" w:eastAsia="Arial" w:hAnsi="Arial" w:cs="Arial"/>
          <w:b/>
          <w:sz w:val="22"/>
          <w:szCs w:val="22"/>
        </w:rPr>
        <w:t>i</w:t>
      </w:r>
      <w:r w:rsidRPr="00FD0A12">
        <w:rPr>
          <w:rFonts w:ascii="Arial" w:eastAsia="Arial" w:hAnsi="Arial" w:cs="Arial"/>
          <w:b/>
          <w:spacing w:val="2"/>
          <w:sz w:val="22"/>
          <w:szCs w:val="22"/>
        </w:rPr>
        <w:t>e</w:t>
      </w:r>
      <w:r w:rsidRPr="00FD0A12">
        <w:rPr>
          <w:rFonts w:ascii="Arial" w:eastAsia="Arial" w:hAnsi="Arial" w:cs="Arial"/>
          <w:b/>
          <w:sz w:val="22"/>
          <w:szCs w:val="22"/>
        </w:rPr>
        <w:t>s</w:t>
      </w:r>
    </w:p>
    <w:p w14:paraId="6476A436" w14:textId="68A140DC" w:rsidR="007A25AE" w:rsidRPr="00FD0A12" w:rsidRDefault="003C7DAC" w:rsidP="001F2D38">
      <w:pPr>
        <w:pStyle w:val="ListParagraph"/>
        <w:numPr>
          <w:ilvl w:val="0"/>
          <w:numId w:val="24"/>
        </w:numPr>
        <w:jc w:val="both"/>
        <w:rPr>
          <w:rFonts w:ascii="Arial" w:eastAsia="Arial" w:hAnsi="Arial" w:cs="Arial"/>
          <w:sz w:val="22"/>
          <w:szCs w:val="22"/>
        </w:rPr>
      </w:pPr>
      <w:r w:rsidRPr="00FD0A12">
        <w:rPr>
          <w:rFonts w:ascii="Arial" w:eastAsia="Arial" w:hAnsi="Arial" w:cs="Arial"/>
          <w:spacing w:val="3"/>
          <w:sz w:val="22"/>
          <w:szCs w:val="22"/>
        </w:rPr>
        <w:t>T</w:t>
      </w:r>
      <w:r w:rsidRPr="00FD0A12">
        <w:rPr>
          <w:rFonts w:ascii="Arial" w:eastAsia="Arial" w:hAnsi="Arial" w:cs="Arial"/>
          <w:sz w:val="22"/>
          <w:szCs w:val="22"/>
        </w:rPr>
        <w:t>o</w:t>
      </w:r>
      <w:r w:rsidRPr="00FD0A12">
        <w:rPr>
          <w:rFonts w:ascii="Arial" w:eastAsia="Arial" w:hAnsi="Arial" w:cs="Arial"/>
          <w:spacing w:val="28"/>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ar</w:t>
      </w:r>
      <w:r w:rsidRPr="00FD0A12">
        <w:rPr>
          <w:rFonts w:ascii="Arial" w:eastAsia="Arial" w:hAnsi="Arial" w:cs="Arial"/>
          <w:spacing w:val="4"/>
          <w:sz w:val="22"/>
          <w:szCs w:val="22"/>
        </w:rPr>
        <w:t>r</w:t>
      </w:r>
      <w:r w:rsidRPr="00FD0A12">
        <w:rPr>
          <w:rFonts w:ascii="Arial" w:eastAsia="Arial" w:hAnsi="Arial" w:cs="Arial"/>
          <w:sz w:val="22"/>
          <w:szCs w:val="22"/>
        </w:rPr>
        <w:t>y</w:t>
      </w:r>
      <w:r w:rsidRPr="00FD0A12">
        <w:rPr>
          <w:rFonts w:ascii="Arial" w:eastAsia="Arial" w:hAnsi="Arial" w:cs="Arial"/>
          <w:spacing w:val="23"/>
          <w:sz w:val="22"/>
          <w:szCs w:val="22"/>
        </w:rPr>
        <w:t xml:space="preserve"> </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t</w:t>
      </w:r>
      <w:r w:rsidRPr="00FD0A12">
        <w:rPr>
          <w:rFonts w:ascii="Arial" w:eastAsia="Arial" w:hAnsi="Arial" w:cs="Arial"/>
          <w:spacing w:val="30"/>
          <w:sz w:val="22"/>
          <w:szCs w:val="22"/>
        </w:rPr>
        <w:t xml:space="preserve"> </w:t>
      </w:r>
      <w:r w:rsidRPr="00FD0A12">
        <w:rPr>
          <w:rFonts w:ascii="Arial" w:eastAsia="Arial" w:hAnsi="Arial" w:cs="Arial"/>
          <w:sz w:val="22"/>
          <w:szCs w:val="22"/>
        </w:rPr>
        <w:t>a</w:t>
      </w:r>
      <w:r w:rsidRPr="00FD0A12">
        <w:rPr>
          <w:rFonts w:ascii="Arial" w:eastAsia="Arial" w:hAnsi="Arial" w:cs="Arial"/>
          <w:spacing w:val="31"/>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h</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27"/>
          <w:sz w:val="22"/>
          <w:szCs w:val="22"/>
        </w:rPr>
        <w:t xml:space="preserve"> </w:t>
      </w:r>
      <w:r w:rsidRPr="00FD0A12">
        <w:rPr>
          <w:rFonts w:ascii="Arial" w:eastAsia="Arial" w:hAnsi="Arial" w:cs="Arial"/>
          <w:sz w:val="22"/>
          <w:szCs w:val="22"/>
        </w:rPr>
        <w:t>of</w:t>
      </w:r>
      <w:r w:rsidRPr="00FD0A12">
        <w:rPr>
          <w:rFonts w:ascii="Arial" w:eastAsia="Arial" w:hAnsi="Arial" w:cs="Arial"/>
          <w:spacing w:val="31"/>
          <w:sz w:val="22"/>
          <w:szCs w:val="22"/>
        </w:rPr>
        <w:t xml:space="preserve"> </w:t>
      </w:r>
      <w:r w:rsidRPr="00FD0A12">
        <w:rPr>
          <w:rFonts w:ascii="Arial" w:eastAsia="Arial" w:hAnsi="Arial" w:cs="Arial"/>
          <w:spacing w:val="1"/>
          <w:sz w:val="22"/>
          <w:szCs w:val="22"/>
        </w:rPr>
        <w:t>s</w:t>
      </w:r>
      <w:r w:rsidRPr="00FD0A12">
        <w:rPr>
          <w:rFonts w:ascii="Arial" w:eastAsia="Arial" w:hAnsi="Arial" w:cs="Arial"/>
          <w:spacing w:val="4"/>
          <w:sz w:val="22"/>
          <w:szCs w:val="22"/>
        </w:rPr>
        <w:t>u</w:t>
      </w:r>
      <w:r w:rsidRPr="00FD0A12">
        <w:rPr>
          <w:rFonts w:ascii="Arial" w:eastAsia="Arial" w:hAnsi="Arial" w:cs="Arial"/>
          <w:sz w:val="22"/>
          <w:szCs w:val="22"/>
        </w:rPr>
        <w:t>p</w:t>
      </w:r>
      <w:r w:rsidRPr="00FD0A12">
        <w:rPr>
          <w:rFonts w:ascii="Arial" w:eastAsia="Arial" w:hAnsi="Arial" w:cs="Arial"/>
          <w:spacing w:val="-1"/>
          <w:sz w:val="22"/>
          <w:szCs w:val="22"/>
        </w:rPr>
        <w:t>e</w:t>
      </w:r>
      <w:r w:rsidRPr="00FD0A12">
        <w:rPr>
          <w:rFonts w:ascii="Arial" w:eastAsia="Arial" w:hAnsi="Arial" w:cs="Arial"/>
          <w:spacing w:val="1"/>
          <w:sz w:val="22"/>
          <w:szCs w:val="22"/>
        </w:rPr>
        <w:t>rv</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o</w:t>
      </w:r>
      <w:r w:rsidRPr="00FD0A12">
        <w:rPr>
          <w:rFonts w:ascii="Arial" w:eastAsia="Arial" w:hAnsi="Arial" w:cs="Arial"/>
          <w:spacing w:val="3"/>
          <w:sz w:val="22"/>
          <w:szCs w:val="22"/>
        </w:rPr>
        <w:t>r</w:t>
      </w:r>
      <w:r w:rsidRPr="00FD0A12">
        <w:rPr>
          <w:rFonts w:ascii="Arial" w:eastAsia="Arial" w:hAnsi="Arial" w:cs="Arial"/>
          <w:sz w:val="22"/>
          <w:szCs w:val="22"/>
        </w:rPr>
        <w:t>y</w:t>
      </w:r>
      <w:r w:rsidRPr="00FD0A12">
        <w:rPr>
          <w:rFonts w:ascii="Arial" w:eastAsia="Arial" w:hAnsi="Arial" w:cs="Arial"/>
          <w:spacing w:val="19"/>
          <w:sz w:val="22"/>
          <w:szCs w:val="22"/>
        </w:rPr>
        <w:t xml:space="preserve"> </w:t>
      </w:r>
      <w:r w:rsidRPr="00FD0A12">
        <w:rPr>
          <w:rFonts w:ascii="Arial" w:eastAsia="Arial" w:hAnsi="Arial" w:cs="Arial"/>
          <w:spacing w:val="2"/>
          <w:sz w:val="22"/>
          <w:szCs w:val="22"/>
        </w:rPr>
        <w:t>d</w:t>
      </w:r>
      <w:r w:rsidRPr="00FD0A12">
        <w:rPr>
          <w:rFonts w:ascii="Arial" w:eastAsia="Arial" w:hAnsi="Arial" w:cs="Arial"/>
          <w:sz w:val="22"/>
          <w:szCs w:val="22"/>
        </w:rPr>
        <w:t>ut</w:t>
      </w:r>
      <w:r w:rsidRPr="00FD0A12">
        <w:rPr>
          <w:rFonts w:ascii="Arial" w:eastAsia="Arial" w:hAnsi="Arial" w:cs="Arial"/>
          <w:spacing w:val="1"/>
          <w:sz w:val="22"/>
          <w:szCs w:val="22"/>
        </w:rPr>
        <w:t>i</w:t>
      </w:r>
      <w:r w:rsidRPr="00FD0A12">
        <w:rPr>
          <w:rFonts w:ascii="Arial" w:eastAsia="Arial" w:hAnsi="Arial" w:cs="Arial"/>
          <w:sz w:val="22"/>
          <w:szCs w:val="22"/>
        </w:rPr>
        <w:t>es</w:t>
      </w:r>
      <w:r w:rsidRPr="00FD0A12">
        <w:rPr>
          <w:rFonts w:ascii="Arial" w:eastAsia="Arial" w:hAnsi="Arial" w:cs="Arial"/>
          <w:spacing w:val="26"/>
          <w:sz w:val="22"/>
          <w:szCs w:val="22"/>
        </w:rPr>
        <w:t xml:space="preserve"> </w:t>
      </w:r>
      <w:r w:rsidRPr="00FD0A12">
        <w:rPr>
          <w:rFonts w:ascii="Arial" w:eastAsia="Arial" w:hAnsi="Arial" w:cs="Arial"/>
          <w:sz w:val="22"/>
          <w:szCs w:val="22"/>
        </w:rPr>
        <w:t>b</w:t>
      </w:r>
      <w:r w:rsidRPr="00FD0A12">
        <w:rPr>
          <w:rFonts w:ascii="Arial" w:eastAsia="Arial" w:hAnsi="Arial" w:cs="Arial"/>
          <w:spacing w:val="-1"/>
          <w:sz w:val="22"/>
          <w:szCs w:val="22"/>
        </w:rPr>
        <w:t>e</w:t>
      </w:r>
      <w:r w:rsidRPr="00FD0A12">
        <w:rPr>
          <w:rFonts w:ascii="Arial" w:eastAsia="Arial" w:hAnsi="Arial" w:cs="Arial"/>
          <w:spacing w:val="2"/>
          <w:sz w:val="22"/>
          <w:szCs w:val="22"/>
        </w:rPr>
        <w:t>f</w:t>
      </w:r>
      <w:r w:rsidRPr="00FD0A12">
        <w:rPr>
          <w:rFonts w:ascii="Arial" w:eastAsia="Arial" w:hAnsi="Arial" w:cs="Arial"/>
          <w:sz w:val="22"/>
          <w:szCs w:val="22"/>
        </w:rPr>
        <w:t>ore,</w:t>
      </w:r>
      <w:r w:rsidRPr="00FD0A12">
        <w:rPr>
          <w:rFonts w:ascii="Arial" w:eastAsia="Arial" w:hAnsi="Arial" w:cs="Arial"/>
          <w:spacing w:val="27"/>
          <w:sz w:val="22"/>
          <w:szCs w:val="22"/>
        </w:rPr>
        <w:t xml:space="preserve"> </w:t>
      </w:r>
      <w:r w:rsidRPr="00FD0A12">
        <w:rPr>
          <w:rFonts w:ascii="Arial" w:eastAsia="Arial" w:hAnsi="Arial" w:cs="Arial"/>
          <w:spacing w:val="2"/>
          <w:sz w:val="22"/>
          <w:szCs w:val="22"/>
        </w:rPr>
        <w:t>d</w:t>
      </w:r>
      <w:r w:rsidRPr="00FD0A12">
        <w:rPr>
          <w:rFonts w:ascii="Arial" w:eastAsia="Arial" w:hAnsi="Arial" w:cs="Arial"/>
          <w:sz w:val="22"/>
          <w:szCs w:val="22"/>
        </w:rPr>
        <w:t>uri</w:t>
      </w:r>
      <w:r w:rsidRPr="00FD0A12">
        <w:rPr>
          <w:rFonts w:ascii="Arial" w:eastAsia="Arial" w:hAnsi="Arial" w:cs="Arial"/>
          <w:spacing w:val="-1"/>
          <w:sz w:val="22"/>
          <w:szCs w:val="22"/>
        </w:rPr>
        <w:t>n</w:t>
      </w:r>
      <w:r w:rsidRPr="00FD0A12">
        <w:rPr>
          <w:rFonts w:ascii="Arial" w:eastAsia="Arial" w:hAnsi="Arial" w:cs="Arial"/>
          <w:sz w:val="22"/>
          <w:szCs w:val="22"/>
        </w:rPr>
        <w:t>g</w:t>
      </w:r>
      <w:r w:rsidRPr="00FD0A12">
        <w:rPr>
          <w:rFonts w:ascii="Arial" w:eastAsia="Arial" w:hAnsi="Arial" w:cs="Arial"/>
          <w:spacing w:val="27"/>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29"/>
          <w:sz w:val="22"/>
          <w:szCs w:val="22"/>
        </w:rPr>
        <w:t xml:space="preserve"> </w:t>
      </w:r>
      <w:r w:rsidRPr="00FD0A12">
        <w:rPr>
          <w:rFonts w:ascii="Arial" w:eastAsia="Arial" w:hAnsi="Arial" w:cs="Arial"/>
          <w:sz w:val="22"/>
          <w:szCs w:val="22"/>
        </w:rPr>
        <w:t>a</w:t>
      </w:r>
      <w:r w:rsidRPr="00FD0A12">
        <w:rPr>
          <w:rFonts w:ascii="Arial" w:eastAsia="Arial" w:hAnsi="Arial" w:cs="Arial"/>
          <w:spacing w:val="2"/>
          <w:sz w:val="22"/>
          <w:szCs w:val="22"/>
        </w:rPr>
        <w:t>f</w:t>
      </w:r>
      <w:r w:rsidRPr="00FD0A12">
        <w:rPr>
          <w:rFonts w:ascii="Arial" w:eastAsia="Arial" w:hAnsi="Arial" w:cs="Arial"/>
          <w:sz w:val="22"/>
          <w:szCs w:val="22"/>
        </w:rPr>
        <w:t>ter</w:t>
      </w:r>
      <w:r w:rsidRPr="00FD0A12">
        <w:rPr>
          <w:rFonts w:ascii="Arial" w:eastAsia="Arial" w:hAnsi="Arial" w:cs="Arial"/>
          <w:spacing w:val="27"/>
          <w:sz w:val="22"/>
          <w:szCs w:val="22"/>
        </w:rPr>
        <w:t xml:space="preserve"> </w:t>
      </w:r>
      <w:r w:rsidRPr="00FD0A12">
        <w:rPr>
          <w:rFonts w:ascii="Arial" w:eastAsia="Arial" w:hAnsi="Arial" w:cs="Arial"/>
          <w:sz w:val="22"/>
          <w:szCs w:val="22"/>
        </w:rPr>
        <w:t>the</w:t>
      </w:r>
      <w:r w:rsidRPr="00FD0A12">
        <w:rPr>
          <w:rFonts w:ascii="Arial" w:eastAsia="Arial" w:hAnsi="Arial" w:cs="Arial"/>
          <w:spacing w:val="30"/>
          <w:sz w:val="22"/>
          <w:szCs w:val="22"/>
        </w:rPr>
        <w:t xml:space="preserve"> </w:t>
      </w:r>
      <w:r w:rsidRPr="00FD0A12">
        <w:rPr>
          <w:rFonts w:ascii="Arial" w:eastAsia="Arial" w:hAnsi="Arial" w:cs="Arial"/>
          <w:spacing w:val="1"/>
          <w:sz w:val="22"/>
          <w:szCs w:val="22"/>
        </w:rPr>
        <w:t>sc</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pacing w:val="2"/>
          <w:sz w:val="22"/>
          <w:szCs w:val="22"/>
        </w:rPr>
        <w:t>o</w:t>
      </w:r>
      <w:r w:rsidRPr="00FD0A12">
        <w:rPr>
          <w:rFonts w:ascii="Arial" w:eastAsia="Arial" w:hAnsi="Arial" w:cs="Arial"/>
          <w:sz w:val="22"/>
          <w:szCs w:val="22"/>
        </w:rPr>
        <w:t>l</w:t>
      </w:r>
      <w:r w:rsidRPr="00FD0A12">
        <w:rPr>
          <w:rFonts w:ascii="Arial" w:eastAsia="Arial" w:hAnsi="Arial" w:cs="Arial"/>
          <w:spacing w:val="27"/>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s</w:t>
      </w:r>
      <w:r w:rsidRPr="00FD0A12">
        <w:rPr>
          <w:rFonts w:ascii="Arial" w:eastAsia="Arial" w:hAnsi="Arial" w:cs="Arial"/>
          <w:spacing w:val="27"/>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 a</w:t>
      </w:r>
      <w:r w:rsidRPr="00FD0A12">
        <w:rPr>
          <w:rFonts w:ascii="Arial" w:eastAsia="Arial" w:hAnsi="Arial" w:cs="Arial"/>
          <w:spacing w:val="1"/>
          <w:sz w:val="22"/>
          <w:szCs w:val="22"/>
        </w:rPr>
        <w:t>cc</w:t>
      </w:r>
      <w:r w:rsidRPr="00FD0A12">
        <w:rPr>
          <w:rFonts w:ascii="Arial" w:eastAsia="Arial" w:hAnsi="Arial" w:cs="Arial"/>
          <w:sz w:val="22"/>
          <w:szCs w:val="22"/>
        </w:rPr>
        <w:t>ordance</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th p</w:t>
      </w:r>
      <w:r w:rsidRPr="00FD0A12">
        <w:rPr>
          <w:rFonts w:ascii="Arial" w:eastAsia="Arial" w:hAnsi="Arial" w:cs="Arial"/>
          <w:spacing w:val="1"/>
          <w:sz w:val="22"/>
          <w:szCs w:val="22"/>
        </w:rPr>
        <w:t>u</w:t>
      </w:r>
      <w:r w:rsidRPr="00FD0A12">
        <w:rPr>
          <w:rFonts w:ascii="Arial" w:eastAsia="Arial" w:hAnsi="Arial" w:cs="Arial"/>
          <w:sz w:val="22"/>
          <w:szCs w:val="22"/>
        </w:rPr>
        <w:t>b</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z w:val="22"/>
          <w:szCs w:val="22"/>
        </w:rPr>
        <w:t>d</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ot</w:t>
      </w:r>
      <w:r w:rsidRPr="00FD0A12">
        <w:rPr>
          <w:rFonts w:ascii="Arial" w:eastAsia="Arial" w:hAnsi="Arial" w:cs="Arial"/>
          <w:spacing w:val="-1"/>
          <w:sz w:val="22"/>
          <w:szCs w:val="22"/>
        </w:rPr>
        <w:t>a</w:t>
      </w:r>
      <w:r w:rsidRPr="00FD0A12">
        <w:rPr>
          <w:rFonts w:ascii="Arial" w:eastAsia="Arial" w:hAnsi="Arial" w:cs="Arial"/>
          <w:spacing w:val="1"/>
          <w:sz w:val="22"/>
          <w:szCs w:val="22"/>
        </w:rPr>
        <w:t>s</w:t>
      </w:r>
      <w:r w:rsidR="00700D17">
        <w:rPr>
          <w:rFonts w:ascii="Arial" w:eastAsia="Arial" w:hAnsi="Arial" w:cs="Arial"/>
          <w:spacing w:val="1"/>
          <w:sz w:val="22"/>
          <w:szCs w:val="22"/>
        </w:rPr>
        <w:t>, and, on occasions, when circumstances demand it</w:t>
      </w:r>
      <w:r w:rsidRPr="00FD0A12">
        <w:rPr>
          <w:rFonts w:ascii="Arial" w:eastAsia="Arial" w:hAnsi="Arial" w:cs="Arial"/>
          <w:sz w:val="22"/>
          <w:szCs w:val="22"/>
        </w:rPr>
        <w:t>.</w:t>
      </w:r>
      <w:r w:rsidRPr="00FD0A12">
        <w:rPr>
          <w:rFonts w:ascii="Arial" w:eastAsia="Arial" w:hAnsi="Arial" w:cs="Arial"/>
          <w:spacing w:val="-1"/>
          <w:sz w:val="22"/>
          <w:szCs w:val="22"/>
        </w:rPr>
        <w:t xml:space="preserve"> </w:t>
      </w:r>
      <w:r w:rsidRPr="00FD0A12">
        <w:rPr>
          <w:rFonts w:ascii="Arial" w:eastAsia="Arial" w:hAnsi="Arial" w:cs="Arial"/>
          <w:sz w:val="22"/>
          <w:szCs w:val="22"/>
        </w:rPr>
        <w:t>In</w:t>
      </w:r>
      <w:r w:rsidRPr="00FD0A12">
        <w:rPr>
          <w:rFonts w:ascii="Arial" w:eastAsia="Arial" w:hAnsi="Arial" w:cs="Arial"/>
          <w:spacing w:val="2"/>
          <w:sz w:val="22"/>
          <w:szCs w:val="22"/>
        </w:rPr>
        <w:t xml:space="preserve"> </w:t>
      </w:r>
      <w:r w:rsidRPr="00FD0A12">
        <w:rPr>
          <w:rFonts w:ascii="Arial" w:eastAsia="Arial" w:hAnsi="Arial" w:cs="Arial"/>
          <w:sz w:val="22"/>
          <w:szCs w:val="22"/>
        </w:rPr>
        <w:t xml:space="preserve">order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2"/>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z w:val="22"/>
          <w:szCs w:val="22"/>
        </w:rPr>
        <w:t>ure</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th</w:t>
      </w:r>
      <w:r w:rsidRPr="00FD0A12">
        <w:rPr>
          <w:rFonts w:ascii="Arial" w:eastAsia="Arial" w:hAnsi="Arial" w:cs="Arial"/>
          <w:sz w:val="22"/>
          <w:szCs w:val="22"/>
        </w:rPr>
        <w:t>e</w:t>
      </w:r>
      <w:r w:rsidRPr="00FD0A12">
        <w:rPr>
          <w:rFonts w:ascii="Arial" w:eastAsia="Arial" w:hAnsi="Arial" w:cs="Arial"/>
          <w:spacing w:val="1"/>
          <w:sz w:val="22"/>
          <w:szCs w:val="22"/>
        </w:rPr>
        <w:t xml:space="preserve"> s</w:t>
      </w:r>
      <w:r w:rsidRPr="00FD0A12">
        <w:rPr>
          <w:rFonts w:ascii="Arial" w:eastAsia="Arial" w:hAnsi="Arial" w:cs="Arial"/>
          <w:sz w:val="22"/>
          <w:szCs w:val="22"/>
        </w:rPr>
        <w:t>a</w:t>
      </w:r>
      <w:r w:rsidRPr="00FD0A12">
        <w:rPr>
          <w:rFonts w:ascii="Arial" w:eastAsia="Arial" w:hAnsi="Arial" w:cs="Arial"/>
          <w:spacing w:val="2"/>
          <w:sz w:val="22"/>
          <w:szCs w:val="22"/>
        </w:rPr>
        <w:t>f</w:t>
      </w:r>
      <w:r w:rsidRPr="00FD0A12">
        <w:rPr>
          <w:rFonts w:ascii="Arial" w:eastAsia="Arial" w:hAnsi="Arial" w:cs="Arial"/>
          <w:sz w:val="22"/>
          <w:szCs w:val="22"/>
        </w:rPr>
        <w:t>e ar</w:t>
      </w:r>
      <w:r w:rsidRPr="00FD0A12">
        <w:rPr>
          <w:rFonts w:ascii="Arial" w:eastAsia="Arial" w:hAnsi="Arial" w:cs="Arial"/>
          <w:spacing w:val="1"/>
          <w:sz w:val="22"/>
          <w:szCs w:val="22"/>
        </w:rPr>
        <w:t>r</w:t>
      </w:r>
      <w:r w:rsidRPr="00FD0A12">
        <w:rPr>
          <w:rFonts w:ascii="Arial" w:eastAsia="Arial" w:hAnsi="Arial" w:cs="Arial"/>
          <w:spacing w:val="-1"/>
          <w:sz w:val="22"/>
          <w:szCs w:val="22"/>
        </w:rPr>
        <w:t>iv</w:t>
      </w:r>
      <w:r w:rsidRPr="00FD0A12">
        <w:rPr>
          <w:rFonts w:ascii="Arial" w:eastAsia="Arial" w:hAnsi="Arial" w:cs="Arial"/>
          <w:sz w:val="22"/>
          <w:szCs w:val="22"/>
        </w:rPr>
        <w:t>al 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pacing w:val="2"/>
          <w:sz w:val="22"/>
          <w:szCs w:val="22"/>
        </w:rPr>
        <w:t>p</w:t>
      </w:r>
      <w:r w:rsidRPr="00FD0A12">
        <w:rPr>
          <w:rFonts w:ascii="Arial" w:eastAsia="Arial" w:hAnsi="Arial" w:cs="Arial"/>
          <w:sz w:val="22"/>
          <w:szCs w:val="22"/>
        </w:rPr>
        <w:t>artu</w:t>
      </w:r>
      <w:r w:rsidRPr="00FD0A12">
        <w:rPr>
          <w:rFonts w:ascii="Arial" w:eastAsia="Arial" w:hAnsi="Arial" w:cs="Arial"/>
          <w:spacing w:val="3"/>
          <w:sz w:val="22"/>
          <w:szCs w:val="22"/>
        </w:rPr>
        <w:t>r</w:t>
      </w:r>
      <w:r w:rsidRPr="00FD0A12">
        <w:rPr>
          <w:rFonts w:ascii="Arial" w:eastAsia="Arial" w:hAnsi="Arial" w:cs="Arial"/>
          <w:sz w:val="22"/>
          <w:szCs w:val="22"/>
        </w:rPr>
        <w:t>e</w:t>
      </w:r>
      <w:r w:rsidRPr="00FD0A12">
        <w:rPr>
          <w:rFonts w:ascii="Arial" w:eastAsia="Arial" w:hAnsi="Arial" w:cs="Arial"/>
          <w:spacing w:val="-5"/>
          <w:sz w:val="22"/>
          <w:szCs w:val="22"/>
        </w:rPr>
        <w:t xml:space="preserve"> </w:t>
      </w:r>
      <w:r w:rsidRPr="00FD0A12">
        <w:rPr>
          <w:rFonts w:ascii="Arial" w:eastAsia="Arial" w:hAnsi="Arial" w:cs="Arial"/>
          <w:sz w:val="22"/>
          <w:szCs w:val="22"/>
        </w:rPr>
        <w:t>of</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 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7"/>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pacing w:val="2"/>
          <w:sz w:val="22"/>
          <w:szCs w:val="22"/>
        </w:rPr>
        <w:t>a</w:t>
      </w:r>
      <w:r w:rsidRPr="00FD0A12">
        <w:rPr>
          <w:rFonts w:ascii="Arial" w:eastAsia="Arial" w:hAnsi="Arial" w:cs="Arial"/>
          <w:sz w:val="22"/>
          <w:szCs w:val="22"/>
        </w:rPr>
        <w:t>l</w:t>
      </w:r>
      <w:r w:rsidRPr="00FD0A12">
        <w:rPr>
          <w:rFonts w:ascii="Arial" w:eastAsia="Arial" w:hAnsi="Arial" w:cs="Arial"/>
          <w:spacing w:val="6"/>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z w:val="22"/>
          <w:szCs w:val="22"/>
        </w:rPr>
        <w:t>h</w:t>
      </w:r>
      <w:r w:rsidRPr="00FD0A12">
        <w:rPr>
          <w:rFonts w:ascii="Arial" w:eastAsia="Arial" w:hAnsi="Arial" w:cs="Arial"/>
          <w:spacing w:val="4"/>
          <w:sz w:val="22"/>
          <w:szCs w:val="22"/>
        </w:rPr>
        <w:t xml:space="preserve"> </w:t>
      </w:r>
      <w:r w:rsidR="000332A1" w:rsidRPr="00FD0A12">
        <w:rPr>
          <w:rFonts w:ascii="Arial" w:eastAsia="Arial" w:hAnsi="Arial" w:cs="Arial"/>
          <w:spacing w:val="2"/>
          <w:sz w:val="22"/>
          <w:szCs w:val="22"/>
        </w:rPr>
        <w:t>familial</w:t>
      </w:r>
      <w:r w:rsidR="000332A1" w:rsidRPr="00FD0A12">
        <w:rPr>
          <w:rFonts w:ascii="Arial" w:eastAsia="Arial" w:hAnsi="Arial" w:cs="Arial"/>
          <w:spacing w:val="1"/>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pacing w:val="2"/>
          <w:sz w:val="22"/>
          <w:szCs w:val="22"/>
        </w:rPr>
        <w:t>q</w:t>
      </w:r>
      <w:r w:rsidRPr="00FD0A12">
        <w:rPr>
          <w:rFonts w:ascii="Arial" w:eastAsia="Arial" w:hAnsi="Arial" w:cs="Arial"/>
          <w:sz w:val="22"/>
          <w:szCs w:val="22"/>
        </w:rPr>
        <w:t>u</w:t>
      </w:r>
      <w:r w:rsidRPr="00FD0A12">
        <w:rPr>
          <w:rFonts w:ascii="Arial" w:eastAsia="Arial" w:hAnsi="Arial" w:cs="Arial"/>
          <w:spacing w:val="-1"/>
          <w:sz w:val="22"/>
          <w:szCs w:val="22"/>
        </w:rPr>
        <w:t>i</w:t>
      </w:r>
      <w:r w:rsidRPr="00FD0A12">
        <w:rPr>
          <w:rFonts w:ascii="Arial" w:eastAsia="Arial" w:hAnsi="Arial" w:cs="Arial"/>
          <w:spacing w:val="1"/>
          <w:sz w:val="22"/>
          <w:szCs w:val="22"/>
        </w:rPr>
        <w:t>r</w:t>
      </w:r>
      <w:r w:rsidRPr="00FD0A12">
        <w:rPr>
          <w:rFonts w:ascii="Arial" w:eastAsia="Arial" w:hAnsi="Arial" w:cs="Arial"/>
          <w:spacing w:val="-1"/>
          <w:sz w:val="22"/>
          <w:szCs w:val="22"/>
        </w:rPr>
        <w:t>i</w:t>
      </w:r>
      <w:r w:rsidRPr="00FD0A12">
        <w:rPr>
          <w:rFonts w:ascii="Arial" w:eastAsia="Arial" w:hAnsi="Arial" w:cs="Arial"/>
          <w:sz w:val="22"/>
          <w:szCs w:val="22"/>
        </w:rPr>
        <w:t>es</w:t>
      </w:r>
      <w:r w:rsidRPr="00FD0A12">
        <w:rPr>
          <w:rFonts w:ascii="Arial" w:eastAsia="Arial" w:hAnsi="Arial" w:cs="Arial"/>
          <w:spacing w:val="5"/>
          <w:sz w:val="22"/>
          <w:szCs w:val="22"/>
        </w:rPr>
        <w:t xml:space="preserve"> </w:t>
      </w:r>
      <w:r w:rsidRPr="00FD0A12">
        <w:rPr>
          <w:rFonts w:ascii="Arial" w:eastAsia="Arial" w:hAnsi="Arial" w:cs="Arial"/>
          <w:spacing w:val="-4"/>
          <w:sz w:val="22"/>
          <w:szCs w:val="22"/>
        </w:rPr>
        <w:t>y</w:t>
      </w:r>
      <w:r w:rsidRPr="00FD0A12">
        <w:rPr>
          <w:rFonts w:ascii="Arial" w:eastAsia="Arial" w:hAnsi="Arial" w:cs="Arial"/>
          <w:spacing w:val="2"/>
          <w:sz w:val="22"/>
          <w:szCs w:val="22"/>
        </w:rPr>
        <w:t>o</w:t>
      </w:r>
      <w:r w:rsidRPr="00FD0A12">
        <w:rPr>
          <w:rFonts w:ascii="Arial" w:eastAsia="Arial" w:hAnsi="Arial" w:cs="Arial"/>
          <w:sz w:val="22"/>
          <w:szCs w:val="22"/>
        </w:rPr>
        <w:t>u</w:t>
      </w:r>
      <w:r w:rsidRPr="00FD0A12">
        <w:rPr>
          <w:rFonts w:ascii="Arial" w:eastAsia="Arial" w:hAnsi="Arial" w:cs="Arial"/>
          <w:spacing w:val="7"/>
          <w:sz w:val="22"/>
          <w:szCs w:val="22"/>
        </w:rPr>
        <w:t xml:space="preserve"> </w:t>
      </w:r>
      <w:r w:rsidRPr="00FD0A12">
        <w:rPr>
          <w:rFonts w:ascii="Arial" w:eastAsia="Arial" w:hAnsi="Arial" w:cs="Arial"/>
          <w:sz w:val="22"/>
          <w:szCs w:val="22"/>
        </w:rPr>
        <w:t>are</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r</w:t>
      </w:r>
      <w:r w:rsidRPr="00FD0A12">
        <w:rPr>
          <w:rFonts w:ascii="Arial" w:eastAsia="Arial" w:hAnsi="Arial" w:cs="Arial"/>
          <w:spacing w:val="2"/>
          <w:sz w:val="22"/>
          <w:szCs w:val="22"/>
        </w:rPr>
        <w:t>e</w:t>
      </w:r>
      <w:r w:rsidRPr="00FD0A12">
        <w:rPr>
          <w:rFonts w:ascii="Arial" w:eastAsia="Arial" w:hAnsi="Arial" w:cs="Arial"/>
          <w:sz w:val="22"/>
          <w:szCs w:val="22"/>
        </w:rPr>
        <w:t>q</w:t>
      </w:r>
      <w:r w:rsidRPr="00FD0A12">
        <w:rPr>
          <w:rFonts w:ascii="Arial" w:eastAsia="Arial" w:hAnsi="Arial" w:cs="Arial"/>
          <w:spacing w:val="-1"/>
          <w:sz w:val="22"/>
          <w:szCs w:val="22"/>
        </w:rPr>
        <w:t>ui</w:t>
      </w:r>
      <w:r w:rsidRPr="00FD0A12">
        <w:rPr>
          <w:rFonts w:ascii="Arial" w:eastAsia="Arial" w:hAnsi="Arial" w:cs="Arial"/>
          <w:spacing w:val="3"/>
          <w:sz w:val="22"/>
          <w:szCs w:val="22"/>
        </w:rPr>
        <w:t>r</w:t>
      </w:r>
      <w:r w:rsidRPr="00FD0A12">
        <w:rPr>
          <w:rFonts w:ascii="Arial" w:eastAsia="Arial" w:hAnsi="Arial" w:cs="Arial"/>
          <w:sz w:val="22"/>
          <w:szCs w:val="22"/>
        </w:rPr>
        <w:t xml:space="preserve">ed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9"/>
          <w:sz w:val="22"/>
          <w:szCs w:val="22"/>
        </w:rPr>
        <w:t xml:space="preserve"> </w:t>
      </w:r>
      <w:r w:rsidRPr="00FD0A12">
        <w:rPr>
          <w:rFonts w:ascii="Arial" w:eastAsia="Arial" w:hAnsi="Arial" w:cs="Arial"/>
          <w:spacing w:val="2"/>
          <w:sz w:val="22"/>
          <w:szCs w:val="22"/>
        </w:rPr>
        <w:t>b</w:t>
      </w:r>
      <w:r w:rsidRPr="00FD0A12">
        <w:rPr>
          <w:rFonts w:ascii="Arial" w:eastAsia="Arial" w:hAnsi="Arial" w:cs="Arial"/>
          <w:sz w:val="22"/>
          <w:szCs w:val="22"/>
        </w:rPr>
        <w:t>e</w:t>
      </w:r>
      <w:r w:rsidRPr="00FD0A12">
        <w:rPr>
          <w:rFonts w:ascii="Arial" w:eastAsia="Arial" w:hAnsi="Arial" w:cs="Arial"/>
          <w:spacing w:val="5"/>
          <w:sz w:val="22"/>
          <w:szCs w:val="22"/>
        </w:rPr>
        <w:t xml:space="preserve"> </w:t>
      </w:r>
      <w:r w:rsidRPr="00FD0A12">
        <w:rPr>
          <w:rFonts w:ascii="Arial" w:eastAsia="Arial" w:hAnsi="Arial" w:cs="Arial"/>
          <w:sz w:val="22"/>
          <w:szCs w:val="22"/>
        </w:rPr>
        <w:t>on</w:t>
      </w:r>
      <w:r w:rsidRPr="00FD0A12">
        <w:rPr>
          <w:rFonts w:ascii="Arial" w:eastAsia="Arial" w:hAnsi="Arial" w:cs="Arial"/>
          <w:spacing w:val="7"/>
          <w:sz w:val="22"/>
          <w:szCs w:val="22"/>
        </w:rPr>
        <w:t xml:space="preserve"> </w:t>
      </w:r>
      <w:r w:rsidRPr="00FD0A12">
        <w:rPr>
          <w:rFonts w:ascii="Arial" w:eastAsia="Arial" w:hAnsi="Arial" w:cs="Arial"/>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5"/>
          <w:sz w:val="22"/>
          <w:szCs w:val="22"/>
        </w:rPr>
        <w:t xml:space="preserve"> </w:t>
      </w:r>
      <w:r w:rsidRPr="00FD0A12">
        <w:rPr>
          <w:rFonts w:ascii="Arial" w:eastAsia="Arial" w:hAnsi="Arial" w:cs="Arial"/>
          <w:sz w:val="22"/>
          <w:szCs w:val="22"/>
        </w:rPr>
        <w:t>p</w:t>
      </w:r>
      <w:r w:rsidRPr="00FD0A12">
        <w:rPr>
          <w:rFonts w:ascii="Arial" w:eastAsia="Arial" w:hAnsi="Arial" w:cs="Arial"/>
          <w:spacing w:val="3"/>
          <w:sz w:val="22"/>
          <w:szCs w:val="22"/>
        </w:rPr>
        <w:t>r</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es at</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l</w:t>
      </w:r>
      <w:r w:rsidRPr="00FD0A12">
        <w:rPr>
          <w:rFonts w:ascii="Arial" w:eastAsia="Arial" w:hAnsi="Arial" w:cs="Arial"/>
          <w:spacing w:val="2"/>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6"/>
          <w:sz w:val="22"/>
          <w:szCs w:val="22"/>
        </w:rPr>
        <w:t xml:space="preserve"> </w:t>
      </w:r>
      <w:r w:rsidRPr="00FD0A12">
        <w:rPr>
          <w:rFonts w:ascii="Arial" w:eastAsia="Arial" w:hAnsi="Arial" w:cs="Arial"/>
          <w:sz w:val="22"/>
          <w:szCs w:val="22"/>
        </w:rPr>
        <w:t>ten</w:t>
      </w:r>
      <w:r w:rsidRPr="00FD0A12">
        <w:rPr>
          <w:rFonts w:ascii="Arial" w:eastAsia="Arial" w:hAnsi="Arial" w:cs="Arial"/>
          <w:spacing w:val="5"/>
          <w:sz w:val="22"/>
          <w:szCs w:val="22"/>
        </w:rPr>
        <w:t xml:space="preserve"> </w:t>
      </w:r>
      <w:r w:rsidRPr="00FD0A12">
        <w:rPr>
          <w:rFonts w:ascii="Arial" w:eastAsia="Arial" w:hAnsi="Arial" w:cs="Arial"/>
          <w:spacing w:val="4"/>
          <w:sz w:val="22"/>
          <w:szCs w:val="22"/>
        </w:rPr>
        <w:t>m</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u</w:t>
      </w:r>
      <w:r w:rsidRPr="00FD0A12">
        <w:rPr>
          <w:rFonts w:ascii="Arial" w:eastAsia="Arial" w:hAnsi="Arial" w:cs="Arial"/>
          <w:sz w:val="22"/>
          <w:szCs w:val="22"/>
        </w:rPr>
        <w:t>tes be</w:t>
      </w:r>
      <w:r w:rsidRPr="00FD0A12">
        <w:rPr>
          <w:rFonts w:ascii="Arial" w:eastAsia="Arial" w:hAnsi="Arial" w:cs="Arial"/>
          <w:spacing w:val="2"/>
          <w:sz w:val="22"/>
          <w:szCs w:val="22"/>
        </w:rPr>
        <w:t>f</w:t>
      </w:r>
      <w:r w:rsidRPr="00FD0A12">
        <w:rPr>
          <w:rFonts w:ascii="Arial" w:eastAsia="Arial" w:hAnsi="Arial" w:cs="Arial"/>
          <w:sz w:val="22"/>
          <w:szCs w:val="22"/>
        </w:rPr>
        <w:t>ore</w:t>
      </w:r>
      <w:r w:rsidRPr="00FD0A12">
        <w:rPr>
          <w:rFonts w:ascii="Arial" w:eastAsia="Arial" w:hAnsi="Arial" w:cs="Arial"/>
          <w:spacing w:val="3"/>
          <w:sz w:val="22"/>
          <w:szCs w:val="22"/>
        </w:rPr>
        <w:t xml:space="preserve"> </w:t>
      </w:r>
      <w:r w:rsidRPr="00FD0A12">
        <w:rPr>
          <w:rFonts w:ascii="Arial" w:eastAsia="Arial" w:hAnsi="Arial" w:cs="Arial"/>
          <w:sz w:val="22"/>
          <w:szCs w:val="22"/>
        </w:rPr>
        <w:t>the</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tart</w:t>
      </w:r>
      <w:r w:rsidRPr="00FD0A12">
        <w:rPr>
          <w:rFonts w:ascii="Arial" w:eastAsia="Arial" w:hAnsi="Arial" w:cs="Arial"/>
          <w:spacing w:val="4"/>
          <w:sz w:val="22"/>
          <w:szCs w:val="22"/>
        </w:rPr>
        <w:t xml:space="preserve"> </w:t>
      </w:r>
      <w:r w:rsidRPr="00FD0A12">
        <w:rPr>
          <w:rFonts w:ascii="Arial" w:eastAsia="Arial" w:hAnsi="Arial" w:cs="Arial"/>
          <w:sz w:val="22"/>
          <w:szCs w:val="22"/>
        </w:rPr>
        <w:t>of</w:t>
      </w:r>
      <w:r w:rsidRPr="00FD0A12">
        <w:rPr>
          <w:rFonts w:ascii="Arial" w:eastAsia="Arial" w:hAnsi="Arial" w:cs="Arial"/>
          <w:spacing w:val="8"/>
          <w:sz w:val="22"/>
          <w:szCs w:val="22"/>
        </w:rPr>
        <w:t xml:space="preserve"> </w:t>
      </w:r>
      <w:r w:rsidRPr="00FD0A12">
        <w:rPr>
          <w:rFonts w:ascii="Arial" w:eastAsia="Arial" w:hAnsi="Arial" w:cs="Arial"/>
          <w:sz w:val="22"/>
          <w:szCs w:val="22"/>
        </w:rPr>
        <w:t>the</w:t>
      </w:r>
      <w:r w:rsidRPr="00FD0A12">
        <w:rPr>
          <w:rFonts w:ascii="Arial" w:eastAsia="Arial" w:hAnsi="Arial" w:cs="Arial"/>
          <w:spacing w:val="4"/>
          <w:sz w:val="22"/>
          <w:szCs w:val="22"/>
        </w:rPr>
        <w:t xml:space="preserve"> m</w:t>
      </w:r>
      <w:r w:rsidRPr="00FD0A12">
        <w:rPr>
          <w:rFonts w:ascii="Arial" w:eastAsia="Arial" w:hAnsi="Arial" w:cs="Arial"/>
          <w:sz w:val="22"/>
          <w:szCs w:val="22"/>
        </w:rPr>
        <w:t>orn</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 xml:space="preserve">g </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 xml:space="preserve">on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6"/>
          <w:sz w:val="22"/>
          <w:szCs w:val="22"/>
        </w:rPr>
        <w:t xml:space="preserve"> </w:t>
      </w:r>
      <w:r w:rsidRPr="00FD0A12">
        <w:rPr>
          <w:rFonts w:ascii="Arial" w:eastAsia="Arial" w:hAnsi="Arial" w:cs="Arial"/>
          <w:sz w:val="22"/>
          <w:szCs w:val="22"/>
        </w:rPr>
        <w:t>ten</w:t>
      </w:r>
      <w:r w:rsidRPr="00FD0A12">
        <w:rPr>
          <w:rFonts w:ascii="Arial" w:eastAsia="Arial" w:hAnsi="Arial" w:cs="Arial"/>
          <w:spacing w:val="6"/>
          <w:sz w:val="22"/>
          <w:szCs w:val="22"/>
        </w:rPr>
        <w:t xml:space="preserve"> </w:t>
      </w:r>
      <w:r w:rsidRPr="00FD0A12">
        <w:rPr>
          <w:rFonts w:ascii="Arial" w:eastAsia="Arial" w:hAnsi="Arial" w:cs="Arial"/>
          <w:spacing w:val="4"/>
          <w:sz w:val="22"/>
          <w:szCs w:val="22"/>
        </w:rPr>
        <w:t>m</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u</w:t>
      </w:r>
      <w:r w:rsidRPr="00FD0A12">
        <w:rPr>
          <w:rFonts w:ascii="Arial" w:eastAsia="Arial" w:hAnsi="Arial" w:cs="Arial"/>
          <w:sz w:val="22"/>
          <w:szCs w:val="22"/>
        </w:rPr>
        <w:t>tes</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2"/>
          <w:sz w:val="22"/>
          <w:szCs w:val="22"/>
        </w:rPr>
        <w:t>f</w:t>
      </w:r>
      <w:r w:rsidRPr="00FD0A12">
        <w:rPr>
          <w:rFonts w:ascii="Arial" w:eastAsia="Arial" w:hAnsi="Arial" w:cs="Arial"/>
          <w:sz w:val="22"/>
          <w:szCs w:val="22"/>
        </w:rPr>
        <w:t>ter</w:t>
      </w:r>
      <w:r w:rsidRPr="00FD0A12">
        <w:rPr>
          <w:rFonts w:ascii="Arial" w:eastAsia="Arial" w:hAnsi="Arial" w:cs="Arial"/>
          <w:spacing w:val="4"/>
          <w:sz w:val="22"/>
          <w:szCs w:val="22"/>
        </w:rPr>
        <w:t xml:space="preserve"> </w:t>
      </w:r>
      <w:r w:rsidRPr="00FD0A12">
        <w:rPr>
          <w:rFonts w:ascii="Arial" w:eastAsia="Arial" w:hAnsi="Arial" w:cs="Arial"/>
          <w:sz w:val="22"/>
          <w:szCs w:val="22"/>
        </w:rPr>
        <w:t>the</w:t>
      </w:r>
      <w:r w:rsidRPr="00FD0A12">
        <w:rPr>
          <w:rFonts w:ascii="Arial" w:eastAsia="Arial" w:hAnsi="Arial" w:cs="Arial"/>
          <w:spacing w:val="4"/>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4"/>
          <w:sz w:val="22"/>
          <w:szCs w:val="22"/>
        </w:rPr>
        <w:t xml:space="preserve"> </w:t>
      </w:r>
      <w:r w:rsidRPr="00FD0A12">
        <w:rPr>
          <w:rFonts w:ascii="Arial" w:eastAsia="Arial" w:hAnsi="Arial" w:cs="Arial"/>
          <w:sz w:val="22"/>
          <w:szCs w:val="22"/>
        </w:rPr>
        <w:t>of</w:t>
      </w:r>
      <w:r w:rsidRPr="00FD0A12">
        <w:rPr>
          <w:rFonts w:ascii="Arial" w:eastAsia="Arial" w:hAnsi="Arial" w:cs="Arial"/>
          <w:spacing w:val="8"/>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he</w:t>
      </w:r>
      <w:r w:rsidRPr="00FD0A12">
        <w:rPr>
          <w:rFonts w:ascii="Arial" w:eastAsia="Arial" w:hAnsi="Arial" w:cs="Arial"/>
          <w:spacing w:val="4"/>
          <w:sz w:val="22"/>
          <w:szCs w:val="22"/>
        </w:rPr>
        <w:t xml:space="preserve"> </w:t>
      </w:r>
      <w:r w:rsidRPr="00FD0A12">
        <w:rPr>
          <w:rFonts w:ascii="Arial" w:eastAsia="Arial" w:hAnsi="Arial" w:cs="Arial"/>
          <w:sz w:val="22"/>
          <w:szCs w:val="22"/>
        </w:rPr>
        <w:t>a</w:t>
      </w:r>
      <w:r w:rsidRPr="00FD0A12">
        <w:rPr>
          <w:rFonts w:ascii="Arial" w:eastAsia="Arial" w:hAnsi="Arial" w:cs="Arial"/>
          <w:spacing w:val="2"/>
          <w:sz w:val="22"/>
          <w:szCs w:val="22"/>
        </w:rPr>
        <w:t>f</w:t>
      </w:r>
      <w:r w:rsidRPr="00FD0A12">
        <w:rPr>
          <w:rFonts w:ascii="Arial" w:eastAsia="Arial" w:hAnsi="Arial" w:cs="Arial"/>
          <w:sz w:val="22"/>
          <w:szCs w:val="22"/>
        </w:rPr>
        <w:t>terno</w:t>
      </w:r>
      <w:r w:rsidRPr="00FD0A12">
        <w:rPr>
          <w:rFonts w:ascii="Arial" w:eastAsia="Arial" w:hAnsi="Arial" w:cs="Arial"/>
          <w:spacing w:val="1"/>
          <w:sz w:val="22"/>
          <w:szCs w:val="22"/>
        </w:rPr>
        <w:t>o</w:t>
      </w:r>
      <w:r w:rsidRPr="00FD0A12">
        <w:rPr>
          <w:rFonts w:ascii="Arial" w:eastAsia="Arial" w:hAnsi="Arial" w:cs="Arial"/>
          <w:sz w:val="22"/>
          <w:szCs w:val="22"/>
        </w:rPr>
        <w:t xml:space="preserve">n </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w:t>
      </w:r>
      <w:r w:rsidRPr="00FD0A12">
        <w:rPr>
          <w:rFonts w:ascii="Arial" w:eastAsia="Arial" w:hAnsi="Arial" w:cs="Arial"/>
          <w:spacing w:val="3"/>
          <w:sz w:val="22"/>
          <w:szCs w:val="22"/>
        </w:rPr>
        <w:t xml:space="preserve"> T</w:t>
      </w:r>
      <w:r w:rsidRPr="00FD0A12">
        <w:rPr>
          <w:rFonts w:ascii="Arial" w:eastAsia="Arial" w:hAnsi="Arial" w:cs="Arial"/>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s</w:t>
      </w:r>
      <w:r w:rsidRPr="00FD0A12">
        <w:rPr>
          <w:rFonts w:ascii="Arial" w:eastAsia="Arial" w:hAnsi="Arial" w:cs="Arial"/>
          <w:spacing w:val="8"/>
          <w:sz w:val="22"/>
          <w:szCs w:val="22"/>
        </w:rPr>
        <w:t xml:space="preserve"> </w:t>
      </w:r>
      <w:r w:rsidRPr="00FD0A12">
        <w:rPr>
          <w:rFonts w:ascii="Arial" w:eastAsia="Arial" w:hAnsi="Arial" w:cs="Arial"/>
          <w:sz w:val="22"/>
          <w:szCs w:val="22"/>
        </w:rPr>
        <w:t>t</w:t>
      </w:r>
      <w:r w:rsidRPr="00FD0A12">
        <w:rPr>
          <w:rFonts w:ascii="Arial" w:eastAsia="Arial" w:hAnsi="Arial" w:cs="Arial"/>
          <w:spacing w:val="-4"/>
          <w:sz w:val="22"/>
          <w:szCs w:val="22"/>
        </w:rPr>
        <w:t>i</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s</w:t>
      </w:r>
      <w:r w:rsidRPr="00FD0A12">
        <w:rPr>
          <w:rFonts w:ascii="Arial" w:eastAsia="Arial" w:hAnsi="Arial" w:cs="Arial"/>
          <w:spacing w:val="10"/>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cc</w:t>
      </w:r>
      <w:r w:rsidRPr="00FD0A12">
        <w:rPr>
          <w:rFonts w:ascii="Arial" w:eastAsia="Arial" w:hAnsi="Arial" w:cs="Arial"/>
          <w:sz w:val="22"/>
          <w:szCs w:val="22"/>
        </w:rPr>
        <w:t>o</w:t>
      </w:r>
      <w:r w:rsidRPr="00FD0A12">
        <w:rPr>
          <w:rFonts w:ascii="Arial" w:eastAsia="Arial" w:hAnsi="Arial" w:cs="Arial"/>
          <w:spacing w:val="-3"/>
          <w:sz w:val="22"/>
          <w:szCs w:val="22"/>
        </w:rPr>
        <w:t>u</w:t>
      </w:r>
      <w:r w:rsidRPr="00FD0A12">
        <w:rPr>
          <w:rFonts w:ascii="Arial" w:eastAsia="Arial" w:hAnsi="Arial" w:cs="Arial"/>
          <w:sz w:val="22"/>
          <w:szCs w:val="22"/>
        </w:rPr>
        <w:t>nt</w:t>
      </w:r>
      <w:r w:rsidRPr="00FD0A12">
        <w:rPr>
          <w:rFonts w:ascii="Arial" w:eastAsia="Arial" w:hAnsi="Arial" w:cs="Arial"/>
          <w:spacing w:val="-1"/>
          <w:sz w:val="22"/>
          <w:szCs w:val="22"/>
        </w:rPr>
        <w:t>e</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12"/>
          <w:sz w:val="22"/>
          <w:szCs w:val="22"/>
        </w:rPr>
        <w:t xml:space="preserve"> </w:t>
      </w:r>
      <w:r w:rsidRPr="00FD0A12">
        <w:rPr>
          <w:rFonts w:ascii="Arial" w:eastAsia="Arial" w:hAnsi="Arial" w:cs="Arial"/>
          <w:spacing w:val="-4"/>
          <w:sz w:val="22"/>
          <w:szCs w:val="22"/>
        </w:rPr>
        <w:t>y</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r</w:t>
      </w:r>
      <w:r w:rsidRPr="00FD0A12">
        <w:rPr>
          <w:rFonts w:ascii="Arial" w:eastAsia="Arial" w:hAnsi="Arial" w:cs="Arial"/>
          <w:spacing w:val="7"/>
          <w:sz w:val="22"/>
          <w:szCs w:val="22"/>
        </w:rPr>
        <w:t xml:space="preserve"> </w:t>
      </w:r>
      <w:r w:rsidRPr="00FD0A12">
        <w:rPr>
          <w:rFonts w:ascii="Arial" w:eastAsia="Arial" w:hAnsi="Arial" w:cs="Arial"/>
          <w:sz w:val="22"/>
          <w:szCs w:val="22"/>
        </w:rPr>
        <w:t>pre</w:t>
      </w:r>
      <w:r w:rsidRPr="00FD0A12">
        <w:rPr>
          <w:rFonts w:ascii="Arial" w:eastAsia="Arial" w:hAnsi="Arial" w:cs="Arial"/>
          <w:spacing w:val="1"/>
          <w:sz w:val="22"/>
          <w:szCs w:val="22"/>
        </w:rPr>
        <w:t>scr</w:t>
      </w:r>
      <w:r w:rsidRPr="00FD0A12">
        <w:rPr>
          <w:rFonts w:ascii="Arial" w:eastAsia="Arial" w:hAnsi="Arial" w:cs="Arial"/>
          <w:spacing w:val="-1"/>
          <w:sz w:val="22"/>
          <w:szCs w:val="22"/>
        </w:rPr>
        <w:t>i</w:t>
      </w:r>
      <w:r w:rsidRPr="00FD0A12">
        <w:rPr>
          <w:rFonts w:ascii="Arial" w:eastAsia="Arial" w:hAnsi="Arial" w:cs="Arial"/>
          <w:sz w:val="22"/>
          <w:szCs w:val="22"/>
        </w:rPr>
        <w:t>b</w:t>
      </w:r>
      <w:r w:rsidRPr="00FD0A12">
        <w:rPr>
          <w:rFonts w:ascii="Arial" w:eastAsia="Arial" w:hAnsi="Arial" w:cs="Arial"/>
          <w:spacing w:val="-1"/>
          <w:sz w:val="22"/>
          <w:szCs w:val="22"/>
        </w:rPr>
        <w:t>e</w:t>
      </w:r>
      <w:r w:rsidRPr="00FD0A12">
        <w:rPr>
          <w:rFonts w:ascii="Arial" w:eastAsia="Arial" w:hAnsi="Arial" w:cs="Arial"/>
          <w:sz w:val="22"/>
          <w:szCs w:val="22"/>
        </w:rPr>
        <w:t>d</w:t>
      </w:r>
      <w:r w:rsidRPr="00FD0A12">
        <w:rPr>
          <w:rFonts w:ascii="Arial" w:eastAsia="Arial" w:hAnsi="Arial" w:cs="Arial"/>
          <w:spacing w:val="4"/>
          <w:sz w:val="22"/>
          <w:szCs w:val="22"/>
        </w:rPr>
        <w:t xml:space="preserve"> </w:t>
      </w:r>
      <w:r w:rsidRPr="00FD0A12">
        <w:rPr>
          <w:rFonts w:ascii="Arial" w:eastAsia="Arial" w:hAnsi="Arial" w:cs="Arial"/>
          <w:sz w:val="22"/>
          <w:szCs w:val="22"/>
        </w:rPr>
        <w:t>wor</w:t>
      </w:r>
      <w:r w:rsidRPr="00FD0A12">
        <w:rPr>
          <w:rFonts w:ascii="Arial" w:eastAsia="Arial" w:hAnsi="Arial" w:cs="Arial"/>
          <w:spacing w:val="3"/>
          <w:sz w:val="22"/>
          <w:szCs w:val="22"/>
        </w:rPr>
        <w:t>k</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3"/>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P</w:t>
      </w:r>
      <w:r w:rsidRPr="00FD0A12">
        <w:rPr>
          <w:rFonts w:ascii="Arial" w:eastAsia="Arial" w:hAnsi="Arial" w:cs="Arial"/>
          <w:sz w:val="22"/>
          <w:szCs w:val="22"/>
        </w:rPr>
        <w:t>e</w:t>
      </w:r>
      <w:r w:rsidRPr="00FD0A12">
        <w:rPr>
          <w:rFonts w:ascii="Arial" w:eastAsia="Arial" w:hAnsi="Arial" w:cs="Arial"/>
          <w:spacing w:val="-2"/>
          <w:sz w:val="22"/>
          <w:szCs w:val="22"/>
        </w:rPr>
        <w:t>r</w:t>
      </w:r>
      <w:r w:rsidRPr="00FD0A12">
        <w:rPr>
          <w:rFonts w:ascii="Arial" w:eastAsia="Arial" w:hAnsi="Arial" w:cs="Arial"/>
          <w:spacing w:val="4"/>
          <w:sz w:val="22"/>
          <w:szCs w:val="22"/>
        </w:rPr>
        <w:t>m</w:t>
      </w:r>
      <w:r w:rsidRPr="00FD0A12">
        <w:rPr>
          <w:rFonts w:ascii="Arial" w:eastAsia="Arial" w:hAnsi="Arial" w:cs="Arial"/>
          <w:spacing w:val="-1"/>
          <w:sz w:val="22"/>
          <w:szCs w:val="22"/>
        </w:rPr>
        <w:t>i</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on to</w:t>
      </w:r>
      <w:r w:rsidRPr="00FD0A12">
        <w:rPr>
          <w:rFonts w:ascii="Arial" w:eastAsia="Arial" w:hAnsi="Arial" w:cs="Arial"/>
          <w:spacing w:val="6"/>
          <w:sz w:val="22"/>
          <w:szCs w:val="22"/>
        </w:rPr>
        <w:t xml:space="preserve"> </w:t>
      </w:r>
      <w:r w:rsidRPr="00FD0A12">
        <w:rPr>
          <w:rFonts w:ascii="Arial" w:eastAsia="Arial" w:hAnsi="Arial" w:cs="Arial"/>
          <w:sz w:val="22"/>
          <w:szCs w:val="22"/>
        </w:rPr>
        <w:t>be</w:t>
      </w:r>
      <w:r w:rsidRPr="00FD0A12">
        <w:rPr>
          <w:rFonts w:ascii="Arial" w:eastAsia="Arial" w:hAnsi="Arial" w:cs="Arial"/>
          <w:spacing w:val="8"/>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b</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4"/>
          <w:sz w:val="22"/>
          <w:szCs w:val="22"/>
        </w:rPr>
        <w:t xml:space="preserve"> </w:t>
      </w:r>
      <w:r w:rsidRPr="00FD0A12">
        <w:rPr>
          <w:rFonts w:ascii="Arial" w:eastAsia="Arial" w:hAnsi="Arial" w:cs="Arial"/>
          <w:sz w:val="22"/>
          <w:szCs w:val="22"/>
        </w:rPr>
        <w:t>at th</w:t>
      </w:r>
      <w:r w:rsidRPr="00FD0A12">
        <w:rPr>
          <w:rFonts w:ascii="Arial" w:eastAsia="Arial" w:hAnsi="Arial" w:cs="Arial"/>
          <w:spacing w:val="-1"/>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t</w:t>
      </w:r>
      <w:r w:rsidRPr="00FD0A12">
        <w:rPr>
          <w:rFonts w:ascii="Arial" w:eastAsia="Arial" w:hAnsi="Arial" w:cs="Arial"/>
          <w:spacing w:val="-1"/>
          <w:sz w:val="22"/>
          <w:szCs w:val="22"/>
        </w:rPr>
        <w:t>i</w:t>
      </w:r>
      <w:r w:rsidRPr="00FD0A12">
        <w:rPr>
          <w:rFonts w:ascii="Arial" w:eastAsia="Arial" w:hAnsi="Arial" w:cs="Arial"/>
          <w:spacing w:val="4"/>
          <w:sz w:val="22"/>
          <w:szCs w:val="22"/>
        </w:rPr>
        <w:t>m</w:t>
      </w:r>
      <w:r w:rsidRPr="00FD0A12">
        <w:rPr>
          <w:rFonts w:ascii="Arial" w:eastAsia="Arial" w:hAnsi="Arial" w:cs="Arial"/>
          <w:sz w:val="22"/>
          <w:szCs w:val="22"/>
        </w:rPr>
        <w:t>es</w:t>
      </w:r>
      <w:r w:rsidRPr="00FD0A12">
        <w:rPr>
          <w:rFonts w:ascii="Arial" w:eastAsia="Arial" w:hAnsi="Arial" w:cs="Arial"/>
          <w:spacing w:val="-7"/>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u</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b</w:t>
      </w:r>
      <w:r w:rsidRPr="00FD0A12">
        <w:rPr>
          <w:rFonts w:ascii="Arial" w:eastAsia="Arial" w:hAnsi="Arial" w:cs="Arial"/>
          <w:sz w:val="22"/>
          <w:szCs w:val="22"/>
        </w:rPr>
        <w:t>e</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o</w:t>
      </w:r>
      <w:r w:rsidRPr="00FD0A12">
        <w:rPr>
          <w:rFonts w:ascii="Arial" w:eastAsia="Arial" w:hAnsi="Arial" w:cs="Arial"/>
          <w:sz w:val="22"/>
          <w:szCs w:val="22"/>
        </w:rPr>
        <w:t>bt</w:t>
      </w:r>
      <w:r w:rsidRPr="00FD0A12">
        <w:rPr>
          <w:rFonts w:ascii="Arial" w:eastAsia="Arial" w:hAnsi="Arial" w:cs="Arial"/>
          <w:spacing w:val="1"/>
          <w:sz w:val="22"/>
          <w:szCs w:val="22"/>
        </w:rPr>
        <w:t>a</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ed</w:t>
      </w:r>
      <w:r w:rsidRPr="00FD0A12">
        <w:rPr>
          <w:rFonts w:ascii="Arial" w:eastAsia="Arial" w:hAnsi="Arial" w:cs="Arial"/>
          <w:spacing w:val="-9"/>
          <w:sz w:val="22"/>
          <w:szCs w:val="22"/>
        </w:rPr>
        <w:t xml:space="preserve"> </w:t>
      </w:r>
      <w:r w:rsidRPr="00FD0A12">
        <w:rPr>
          <w:rFonts w:ascii="Arial" w:eastAsia="Arial" w:hAnsi="Arial" w:cs="Arial"/>
          <w:spacing w:val="2"/>
          <w:sz w:val="22"/>
          <w:szCs w:val="22"/>
        </w:rPr>
        <w:t>f</w:t>
      </w:r>
      <w:r w:rsidRPr="00FD0A12">
        <w:rPr>
          <w:rFonts w:ascii="Arial" w:eastAsia="Arial" w:hAnsi="Arial" w:cs="Arial"/>
          <w:spacing w:val="1"/>
          <w:sz w:val="22"/>
          <w:szCs w:val="22"/>
        </w:rPr>
        <w:t>r</w:t>
      </w:r>
      <w:r w:rsidRPr="00FD0A12">
        <w:rPr>
          <w:rFonts w:ascii="Arial" w:eastAsia="Arial" w:hAnsi="Arial" w:cs="Arial"/>
          <w:sz w:val="22"/>
          <w:szCs w:val="22"/>
        </w:rPr>
        <w:t>om t</w:t>
      </w:r>
      <w:r w:rsidRPr="00FD0A12">
        <w:rPr>
          <w:rFonts w:ascii="Arial" w:eastAsia="Arial" w:hAnsi="Arial" w:cs="Arial"/>
          <w:spacing w:val="-1"/>
          <w:sz w:val="22"/>
          <w:szCs w:val="22"/>
        </w:rPr>
        <w:t>h</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00700D17">
        <w:rPr>
          <w:rFonts w:ascii="Arial" w:eastAsia="Arial" w:hAnsi="Arial" w:cs="Arial"/>
          <w:sz w:val="22"/>
          <w:szCs w:val="22"/>
        </w:rPr>
        <w:t>member of the Leadership Team.</w:t>
      </w:r>
    </w:p>
    <w:p w14:paraId="3686A1EE" w14:textId="77777777" w:rsidR="007A25AE" w:rsidRPr="00FD0A12" w:rsidRDefault="007A25AE" w:rsidP="00574182">
      <w:pPr>
        <w:jc w:val="both"/>
        <w:rPr>
          <w:rFonts w:ascii="Arial" w:hAnsi="Arial" w:cs="Arial"/>
          <w:sz w:val="22"/>
          <w:szCs w:val="22"/>
        </w:rPr>
      </w:pPr>
    </w:p>
    <w:p w14:paraId="65FEFA08"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spacing w:val="-5"/>
          <w:sz w:val="22"/>
          <w:szCs w:val="22"/>
        </w:rPr>
        <w:t>A</w:t>
      </w:r>
      <w:r w:rsidRPr="00FD0A12">
        <w:rPr>
          <w:rFonts w:ascii="Arial" w:eastAsia="Arial" w:hAnsi="Arial" w:cs="Arial"/>
          <w:b/>
          <w:spacing w:val="3"/>
          <w:sz w:val="22"/>
          <w:szCs w:val="22"/>
        </w:rPr>
        <w:t>p</w:t>
      </w:r>
      <w:r w:rsidRPr="00FD0A12">
        <w:rPr>
          <w:rFonts w:ascii="Arial" w:eastAsia="Arial" w:hAnsi="Arial" w:cs="Arial"/>
          <w:b/>
          <w:sz w:val="22"/>
          <w:szCs w:val="22"/>
        </w:rPr>
        <w:t>p</w:t>
      </w:r>
      <w:r w:rsidRPr="00FD0A12">
        <w:rPr>
          <w:rFonts w:ascii="Arial" w:eastAsia="Arial" w:hAnsi="Arial" w:cs="Arial"/>
          <w:b/>
          <w:spacing w:val="2"/>
          <w:sz w:val="22"/>
          <w:szCs w:val="22"/>
        </w:rPr>
        <w:t>r</w:t>
      </w:r>
      <w:r w:rsidRPr="00FD0A12">
        <w:rPr>
          <w:rFonts w:ascii="Arial" w:eastAsia="Arial" w:hAnsi="Arial" w:cs="Arial"/>
          <w:b/>
          <w:sz w:val="22"/>
          <w:szCs w:val="22"/>
        </w:rPr>
        <w:t>ai</w:t>
      </w:r>
      <w:r w:rsidRPr="00FD0A12">
        <w:rPr>
          <w:rFonts w:ascii="Arial" w:eastAsia="Arial" w:hAnsi="Arial" w:cs="Arial"/>
          <w:b/>
          <w:spacing w:val="1"/>
          <w:sz w:val="22"/>
          <w:szCs w:val="22"/>
        </w:rPr>
        <w:t>s</w:t>
      </w:r>
      <w:r w:rsidRPr="00FD0A12">
        <w:rPr>
          <w:rFonts w:ascii="Arial" w:eastAsia="Arial" w:hAnsi="Arial" w:cs="Arial"/>
          <w:b/>
          <w:sz w:val="22"/>
          <w:szCs w:val="22"/>
        </w:rPr>
        <w:t>al</w:t>
      </w:r>
    </w:p>
    <w:p w14:paraId="01CAE531" w14:textId="7CDE331A" w:rsidR="007A25AE" w:rsidRPr="00FD0A12" w:rsidRDefault="003C7DAC" w:rsidP="001F2D38">
      <w:pPr>
        <w:pStyle w:val="ListParagraph"/>
        <w:numPr>
          <w:ilvl w:val="0"/>
          <w:numId w:val="24"/>
        </w:numPr>
        <w:jc w:val="both"/>
        <w:rPr>
          <w:rFonts w:ascii="Arial" w:eastAsia="Arial" w:hAnsi="Arial" w:cs="Arial"/>
          <w:sz w:val="22"/>
          <w:szCs w:val="22"/>
        </w:rPr>
      </w:pPr>
      <w:r w:rsidRPr="00FD0A12">
        <w:rPr>
          <w:rFonts w:ascii="Arial" w:eastAsia="Arial" w:hAnsi="Arial" w:cs="Arial"/>
          <w:spacing w:val="-1"/>
          <w:sz w:val="22"/>
          <w:szCs w:val="22"/>
        </w:rPr>
        <w:t>P</w:t>
      </w:r>
      <w:r w:rsidRPr="00FD0A12">
        <w:rPr>
          <w:rFonts w:ascii="Arial" w:eastAsia="Arial" w:hAnsi="Arial" w:cs="Arial"/>
          <w:sz w:val="22"/>
          <w:szCs w:val="22"/>
        </w:rPr>
        <w:t>art</w:t>
      </w:r>
      <w:r w:rsidRPr="00FD0A12">
        <w:rPr>
          <w:rFonts w:ascii="Arial" w:eastAsia="Arial" w:hAnsi="Arial" w:cs="Arial"/>
          <w:spacing w:val="-1"/>
          <w:sz w:val="22"/>
          <w:szCs w:val="22"/>
        </w:rPr>
        <w:t>i</w:t>
      </w:r>
      <w:r w:rsidRPr="00FD0A12">
        <w:rPr>
          <w:rFonts w:ascii="Arial" w:eastAsia="Arial" w:hAnsi="Arial" w:cs="Arial"/>
          <w:spacing w:val="3"/>
          <w:sz w:val="22"/>
          <w:szCs w:val="22"/>
        </w:rPr>
        <w:t>c</w:t>
      </w:r>
      <w:r w:rsidRPr="00FD0A12">
        <w:rPr>
          <w:rFonts w:ascii="Arial" w:eastAsia="Arial" w:hAnsi="Arial" w:cs="Arial"/>
          <w:spacing w:val="-1"/>
          <w:sz w:val="22"/>
          <w:szCs w:val="22"/>
        </w:rPr>
        <w:t>i</w:t>
      </w:r>
      <w:r w:rsidRPr="00FD0A12">
        <w:rPr>
          <w:rFonts w:ascii="Arial" w:eastAsia="Arial" w:hAnsi="Arial" w:cs="Arial"/>
          <w:sz w:val="22"/>
          <w:szCs w:val="22"/>
        </w:rPr>
        <w:t>p</w:t>
      </w:r>
      <w:r w:rsidRPr="00FD0A12">
        <w:rPr>
          <w:rFonts w:ascii="Arial" w:eastAsia="Arial" w:hAnsi="Arial" w:cs="Arial"/>
          <w:spacing w:val="-1"/>
          <w:sz w:val="22"/>
          <w:szCs w:val="22"/>
        </w:rPr>
        <w:t>a</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9"/>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a</w:t>
      </w:r>
      <w:r w:rsidRPr="00FD0A12">
        <w:rPr>
          <w:rFonts w:ascii="Arial" w:eastAsia="Arial" w:hAnsi="Arial" w:cs="Arial"/>
          <w:spacing w:val="1"/>
          <w:sz w:val="22"/>
          <w:szCs w:val="22"/>
        </w:rPr>
        <w:t>rr</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g</w:t>
      </w:r>
      <w:r w:rsidRPr="00FD0A12">
        <w:rPr>
          <w:rFonts w:ascii="Arial" w:eastAsia="Arial" w:hAnsi="Arial" w:cs="Arial"/>
          <w:spacing w:val="-1"/>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w:t>
      </w:r>
      <w:r w:rsidRPr="00FD0A12">
        <w:rPr>
          <w:rFonts w:ascii="Arial" w:eastAsia="Arial" w:hAnsi="Arial" w:cs="Arial"/>
          <w:spacing w:val="-11"/>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1"/>
          <w:sz w:val="22"/>
          <w:szCs w:val="22"/>
        </w:rPr>
        <w:t xml:space="preserve"> </w:t>
      </w:r>
      <w:r w:rsidRPr="00FD0A12">
        <w:rPr>
          <w:rFonts w:ascii="Arial" w:eastAsia="Arial" w:hAnsi="Arial" w:cs="Arial"/>
          <w:spacing w:val="-4"/>
          <w:sz w:val="22"/>
          <w:szCs w:val="22"/>
        </w:rPr>
        <w:t>y</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r</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p</w:t>
      </w:r>
      <w:r w:rsidRPr="00FD0A12">
        <w:rPr>
          <w:rFonts w:ascii="Arial" w:eastAsia="Arial" w:hAnsi="Arial" w:cs="Arial"/>
          <w:spacing w:val="-1"/>
          <w:sz w:val="22"/>
          <w:szCs w:val="22"/>
        </w:rPr>
        <w:t>p</w:t>
      </w:r>
      <w:r w:rsidRPr="00FD0A12">
        <w:rPr>
          <w:rFonts w:ascii="Arial" w:eastAsia="Arial" w:hAnsi="Arial" w:cs="Arial"/>
          <w:spacing w:val="1"/>
          <w:sz w:val="22"/>
          <w:szCs w:val="22"/>
        </w:rPr>
        <w:t>r</w:t>
      </w:r>
      <w:r w:rsidRPr="00FD0A12">
        <w:rPr>
          <w:rFonts w:ascii="Arial" w:eastAsia="Arial" w:hAnsi="Arial" w:cs="Arial"/>
          <w:spacing w:val="2"/>
          <w:sz w:val="22"/>
          <w:szCs w:val="22"/>
        </w:rPr>
        <w:t>a</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al</w:t>
      </w:r>
      <w:r w:rsidRPr="00FD0A12">
        <w:rPr>
          <w:rFonts w:ascii="Arial" w:eastAsia="Arial" w:hAnsi="Arial" w:cs="Arial"/>
          <w:spacing w:val="-7"/>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th</w:t>
      </w:r>
      <w:r w:rsidRPr="00FD0A12">
        <w:rPr>
          <w:rFonts w:ascii="Arial" w:eastAsia="Arial" w:hAnsi="Arial" w:cs="Arial"/>
          <w:spacing w:val="-1"/>
          <w:sz w:val="22"/>
          <w:szCs w:val="22"/>
        </w:rPr>
        <w:t>a</w:t>
      </w:r>
      <w:r w:rsidRPr="00FD0A12">
        <w:rPr>
          <w:rFonts w:ascii="Arial" w:eastAsia="Arial" w:hAnsi="Arial" w:cs="Arial"/>
          <w:sz w:val="22"/>
          <w:szCs w:val="22"/>
        </w:rPr>
        <w:t>t</w:t>
      </w:r>
      <w:r w:rsidRPr="00FD0A12">
        <w:rPr>
          <w:rFonts w:ascii="Arial" w:eastAsia="Arial" w:hAnsi="Arial" w:cs="Arial"/>
          <w:spacing w:val="1"/>
          <w:sz w:val="22"/>
          <w:szCs w:val="22"/>
        </w:rPr>
        <w:t xml:space="preserve"> </w:t>
      </w:r>
      <w:r w:rsidRPr="00FD0A12">
        <w:rPr>
          <w:rFonts w:ascii="Arial" w:eastAsia="Arial" w:hAnsi="Arial" w:cs="Arial"/>
          <w:sz w:val="22"/>
          <w:szCs w:val="22"/>
        </w:rPr>
        <w:t>of o</w:t>
      </w:r>
      <w:r w:rsidRPr="00FD0A12">
        <w:rPr>
          <w:rFonts w:ascii="Arial" w:eastAsia="Arial" w:hAnsi="Arial" w:cs="Arial"/>
          <w:spacing w:val="-1"/>
          <w:sz w:val="22"/>
          <w:szCs w:val="22"/>
        </w:rPr>
        <w:t>t</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z w:val="22"/>
          <w:szCs w:val="22"/>
        </w:rPr>
        <w:t>r</w:t>
      </w:r>
      <w:r w:rsidRPr="00FD0A12">
        <w:rPr>
          <w:rFonts w:ascii="Arial" w:eastAsia="Arial" w:hAnsi="Arial" w:cs="Arial"/>
          <w:spacing w:val="1"/>
          <w:sz w:val="22"/>
          <w:szCs w:val="22"/>
        </w:rPr>
        <w:t xml:space="preserve"> s</w:t>
      </w:r>
      <w:r w:rsidRPr="00FD0A12">
        <w:rPr>
          <w:rFonts w:ascii="Arial" w:eastAsia="Arial" w:hAnsi="Arial" w:cs="Arial"/>
          <w:sz w:val="22"/>
          <w:szCs w:val="22"/>
        </w:rPr>
        <w:t>ta</w:t>
      </w:r>
      <w:r w:rsidRPr="00FD0A12">
        <w:rPr>
          <w:rFonts w:ascii="Arial" w:eastAsia="Arial" w:hAnsi="Arial" w:cs="Arial"/>
          <w:spacing w:val="1"/>
          <w:sz w:val="22"/>
          <w:szCs w:val="22"/>
        </w:rPr>
        <w:t>f</w:t>
      </w:r>
      <w:r w:rsidRPr="00FD0A12">
        <w:rPr>
          <w:rFonts w:ascii="Arial" w:eastAsia="Arial" w:hAnsi="Arial" w:cs="Arial"/>
          <w:spacing w:val="3"/>
          <w:sz w:val="22"/>
          <w:szCs w:val="22"/>
        </w:rPr>
        <w:t>f</w:t>
      </w:r>
      <w:r w:rsidR="00700D17">
        <w:rPr>
          <w:rFonts w:ascii="Arial" w:eastAsia="Arial" w:hAnsi="Arial" w:cs="Arial"/>
          <w:sz w:val="22"/>
          <w:szCs w:val="22"/>
        </w:rPr>
        <w:t xml:space="preserve"> you line manage</w:t>
      </w:r>
    </w:p>
    <w:p w14:paraId="7BB9066F" w14:textId="77777777" w:rsidR="001F2D38" w:rsidRPr="00FD0A12" w:rsidRDefault="001F2D38" w:rsidP="001F2D38">
      <w:pPr>
        <w:pStyle w:val="ListParagraph"/>
        <w:numPr>
          <w:ilvl w:val="0"/>
          <w:numId w:val="24"/>
        </w:numPr>
        <w:jc w:val="both"/>
        <w:rPr>
          <w:rFonts w:ascii="Arial" w:eastAsia="Arial" w:hAnsi="Arial" w:cs="Arial"/>
          <w:sz w:val="22"/>
          <w:szCs w:val="22"/>
        </w:rPr>
      </w:pPr>
      <w:r w:rsidRPr="00FD0A12">
        <w:rPr>
          <w:rFonts w:ascii="Arial" w:eastAsia="Arial" w:hAnsi="Arial" w:cs="Arial"/>
          <w:sz w:val="22"/>
          <w:szCs w:val="22"/>
        </w:rPr>
        <w:t xml:space="preserve">Mentor new student teachers, </w:t>
      </w:r>
      <w:r w:rsidR="00954EF3" w:rsidRPr="00FD0A12">
        <w:rPr>
          <w:rFonts w:ascii="Arial" w:eastAsia="Arial" w:hAnsi="Arial" w:cs="Arial"/>
          <w:sz w:val="22"/>
          <w:szCs w:val="22"/>
        </w:rPr>
        <w:t>ECT</w:t>
      </w:r>
      <w:r w:rsidRPr="00FD0A12">
        <w:rPr>
          <w:rFonts w:ascii="Arial" w:eastAsia="Arial" w:hAnsi="Arial" w:cs="Arial"/>
          <w:sz w:val="22"/>
          <w:szCs w:val="22"/>
        </w:rPr>
        <w:t>s and placement students, as required</w:t>
      </w:r>
    </w:p>
    <w:p w14:paraId="0438D5C7" w14:textId="77777777" w:rsidR="007A25AE" w:rsidRPr="00FD0A12" w:rsidRDefault="007A25AE" w:rsidP="00574182">
      <w:pPr>
        <w:jc w:val="both"/>
        <w:rPr>
          <w:rFonts w:ascii="Arial" w:hAnsi="Arial" w:cs="Arial"/>
          <w:sz w:val="22"/>
          <w:szCs w:val="22"/>
        </w:rPr>
      </w:pPr>
    </w:p>
    <w:p w14:paraId="136DD3BD"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spacing w:val="3"/>
          <w:sz w:val="22"/>
          <w:szCs w:val="22"/>
        </w:rPr>
        <w:t>T</w:t>
      </w:r>
      <w:r w:rsidRPr="00FD0A12">
        <w:rPr>
          <w:rFonts w:ascii="Arial" w:eastAsia="Arial" w:hAnsi="Arial" w:cs="Arial"/>
          <w:b/>
          <w:spacing w:val="-1"/>
          <w:sz w:val="22"/>
          <w:szCs w:val="22"/>
        </w:rPr>
        <w:t>r</w:t>
      </w:r>
      <w:r w:rsidRPr="00FD0A12">
        <w:rPr>
          <w:rFonts w:ascii="Arial" w:eastAsia="Arial" w:hAnsi="Arial" w:cs="Arial"/>
          <w:b/>
          <w:sz w:val="22"/>
          <w:szCs w:val="22"/>
        </w:rPr>
        <w:t>aining</w:t>
      </w:r>
      <w:r w:rsidRPr="00FD0A12">
        <w:rPr>
          <w:rFonts w:ascii="Arial" w:eastAsia="Arial" w:hAnsi="Arial" w:cs="Arial"/>
          <w:b/>
          <w:spacing w:val="-8"/>
          <w:sz w:val="22"/>
          <w:szCs w:val="22"/>
        </w:rPr>
        <w:t xml:space="preserve"> </w:t>
      </w:r>
      <w:r w:rsidRPr="00FD0A12">
        <w:rPr>
          <w:rFonts w:ascii="Arial" w:eastAsia="Arial" w:hAnsi="Arial" w:cs="Arial"/>
          <w:b/>
          <w:sz w:val="22"/>
          <w:szCs w:val="22"/>
        </w:rPr>
        <w:t>and</w:t>
      </w:r>
      <w:r w:rsidRPr="00FD0A12">
        <w:rPr>
          <w:rFonts w:ascii="Arial" w:eastAsia="Arial" w:hAnsi="Arial" w:cs="Arial"/>
          <w:b/>
          <w:spacing w:val="-3"/>
          <w:sz w:val="22"/>
          <w:szCs w:val="22"/>
        </w:rPr>
        <w:t xml:space="preserve"> </w:t>
      </w:r>
      <w:r w:rsidRPr="00FD0A12">
        <w:rPr>
          <w:rFonts w:ascii="Arial" w:eastAsia="Arial" w:hAnsi="Arial" w:cs="Arial"/>
          <w:b/>
          <w:sz w:val="22"/>
          <w:szCs w:val="22"/>
        </w:rPr>
        <w:t>De</w:t>
      </w:r>
      <w:r w:rsidRPr="00FD0A12">
        <w:rPr>
          <w:rFonts w:ascii="Arial" w:eastAsia="Arial" w:hAnsi="Arial" w:cs="Arial"/>
          <w:b/>
          <w:spacing w:val="1"/>
          <w:sz w:val="22"/>
          <w:szCs w:val="22"/>
        </w:rPr>
        <w:t>v</w:t>
      </w:r>
      <w:r w:rsidRPr="00FD0A12">
        <w:rPr>
          <w:rFonts w:ascii="Arial" w:eastAsia="Arial" w:hAnsi="Arial" w:cs="Arial"/>
          <w:b/>
          <w:sz w:val="22"/>
          <w:szCs w:val="22"/>
        </w:rPr>
        <w:t>elo</w:t>
      </w:r>
      <w:r w:rsidRPr="00FD0A12">
        <w:rPr>
          <w:rFonts w:ascii="Arial" w:eastAsia="Arial" w:hAnsi="Arial" w:cs="Arial"/>
          <w:b/>
          <w:spacing w:val="1"/>
          <w:sz w:val="22"/>
          <w:szCs w:val="22"/>
        </w:rPr>
        <w:t>p</w:t>
      </w:r>
      <w:r w:rsidRPr="00FD0A12">
        <w:rPr>
          <w:rFonts w:ascii="Arial" w:eastAsia="Arial" w:hAnsi="Arial" w:cs="Arial"/>
          <w:b/>
          <w:sz w:val="22"/>
          <w:szCs w:val="22"/>
        </w:rPr>
        <w:t>me</w:t>
      </w:r>
      <w:r w:rsidRPr="00FD0A12">
        <w:rPr>
          <w:rFonts w:ascii="Arial" w:eastAsia="Arial" w:hAnsi="Arial" w:cs="Arial"/>
          <w:b/>
          <w:spacing w:val="3"/>
          <w:sz w:val="22"/>
          <w:szCs w:val="22"/>
        </w:rPr>
        <w:t>n</w:t>
      </w:r>
      <w:r w:rsidRPr="00FD0A12">
        <w:rPr>
          <w:rFonts w:ascii="Arial" w:eastAsia="Arial" w:hAnsi="Arial" w:cs="Arial"/>
          <w:b/>
          <w:sz w:val="22"/>
          <w:szCs w:val="22"/>
        </w:rPr>
        <w:t>t</w:t>
      </w:r>
    </w:p>
    <w:p w14:paraId="7760C615" w14:textId="77777777" w:rsidR="007A25AE" w:rsidRPr="00FD0A12" w:rsidRDefault="003C7DAC" w:rsidP="001F2D38">
      <w:pPr>
        <w:pStyle w:val="ListParagraph"/>
        <w:numPr>
          <w:ilvl w:val="0"/>
          <w:numId w:val="24"/>
        </w:numPr>
        <w:jc w:val="both"/>
        <w:rPr>
          <w:rFonts w:ascii="Arial" w:eastAsia="Arial" w:hAnsi="Arial" w:cs="Arial"/>
          <w:sz w:val="22"/>
          <w:szCs w:val="22"/>
        </w:rPr>
      </w:pPr>
      <w:r w:rsidRPr="00FD0A12">
        <w:rPr>
          <w:rFonts w:ascii="Arial" w:eastAsia="Arial" w:hAnsi="Arial" w:cs="Arial"/>
          <w:sz w:val="22"/>
          <w:szCs w:val="22"/>
        </w:rPr>
        <w:t>Re</w:t>
      </w:r>
      <w:r w:rsidRPr="00FD0A12">
        <w:rPr>
          <w:rFonts w:ascii="Arial" w:eastAsia="Arial" w:hAnsi="Arial" w:cs="Arial"/>
          <w:spacing w:val="1"/>
          <w:sz w:val="22"/>
          <w:szCs w:val="22"/>
        </w:rPr>
        <w:t>v</w:t>
      </w:r>
      <w:r w:rsidRPr="00FD0A12">
        <w:rPr>
          <w:rFonts w:ascii="Arial" w:eastAsia="Arial" w:hAnsi="Arial" w:cs="Arial"/>
          <w:spacing w:val="-1"/>
          <w:sz w:val="22"/>
          <w:szCs w:val="22"/>
        </w:rPr>
        <w:t>i</w:t>
      </w:r>
      <w:r w:rsidRPr="00FD0A12">
        <w:rPr>
          <w:rFonts w:ascii="Arial" w:eastAsia="Arial" w:hAnsi="Arial" w:cs="Arial"/>
          <w:spacing w:val="2"/>
          <w:sz w:val="22"/>
          <w:szCs w:val="22"/>
        </w:rPr>
        <w:t>e</w:t>
      </w:r>
      <w:r w:rsidRPr="00FD0A12">
        <w:rPr>
          <w:rFonts w:ascii="Arial" w:eastAsia="Arial" w:hAnsi="Arial" w:cs="Arial"/>
          <w:sz w:val="22"/>
          <w:szCs w:val="22"/>
        </w:rPr>
        <w:t>w</w:t>
      </w:r>
      <w:r w:rsidRPr="00FD0A12">
        <w:rPr>
          <w:rFonts w:ascii="Arial" w:eastAsia="Arial" w:hAnsi="Arial" w:cs="Arial"/>
          <w:spacing w:val="-9"/>
          <w:sz w:val="22"/>
          <w:szCs w:val="22"/>
        </w:rPr>
        <w:t xml:space="preserve"> </w:t>
      </w:r>
      <w:r w:rsidRPr="00FD0A12">
        <w:rPr>
          <w:rFonts w:ascii="Arial" w:eastAsia="Arial" w:hAnsi="Arial" w:cs="Arial"/>
          <w:spacing w:val="3"/>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g</w:t>
      </w:r>
      <w:r w:rsidRPr="00FD0A12">
        <w:rPr>
          <w:rFonts w:ascii="Arial" w:eastAsia="Arial" w:hAnsi="Arial" w:cs="Arial"/>
          <w:spacing w:val="2"/>
          <w:sz w:val="22"/>
          <w:szCs w:val="22"/>
        </w:rPr>
        <w:t>u</w:t>
      </w:r>
      <w:r w:rsidRPr="00FD0A12">
        <w:rPr>
          <w:rFonts w:ascii="Arial" w:eastAsia="Arial" w:hAnsi="Arial" w:cs="Arial"/>
          <w:spacing w:val="-1"/>
          <w:sz w:val="22"/>
          <w:szCs w:val="22"/>
        </w:rPr>
        <w:t>l</w:t>
      </w:r>
      <w:r w:rsidRPr="00FD0A12">
        <w:rPr>
          <w:rFonts w:ascii="Arial" w:eastAsia="Arial" w:hAnsi="Arial" w:cs="Arial"/>
          <w:sz w:val="22"/>
          <w:szCs w:val="22"/>
        </w:rPr>
        <w:t>ar</w:t>
      </w:r>
      <w:r w:rsidRPr="00FD0A12">
        <w:rPr>
          <w:rFonts w:ascii="Arial" w:eastAsia="Arial" w:hAnsi="Arial" w:cs="Arial"/>
          <w:spacing w:val="4"/>
          <w:sz w:val="22"/>
          <w:szCs w:val="22"/>
        </w:rPr>
        <w:t>l</w:t>
      </w:r>
      <w:r w:rsidRPr="00FD0A12">
        <w:rPr>
          <w:rFonts w:ascii="Arial" w:eastAsia="Arial" w:hAnsi="Arial" w:cs="Arial"/>
          <w:sz w:val="22"/>
          <w:szCs w:val="22"/>
        </w:rPr>
        <w:t>y</w:t>
      </w:r>
      <w:r w:rsidRPr="00FD0A12">
        <w:rPr>
          <w:rFonts w:ascii="Arial" w:eastAsia="Arial" w:hAnsi="Arial" w:cs="Arial"/>
          <w:spacing w:val="-6"/>
          <w:sz w:val="22"/>
          <w:szCs w:val="22"/>
        </w:rPr>
        <w:t xml:space="preserve"> </w:t>
      </w:r>
      <w:r w:rsidRPr="00FD0A12">
        <w:rPr>
          <w:rFonts w:ascii="Arial" w:eastAsia="Arial" w:hAnsi="Arial" w:cs="Arial"/>
          <w:spacing w:val="-4"/>
          <w:sz w:val="22"/>
          <w:szCs w:val="22"/>
        </w:rPr>
        <w:t>y</w:t>
      </w:r>
      <w:r w:rsidRPr="00FD0A12">
        <w:rPr>
          <w:rFonts w:ascii="Arial" w:eastAsia="Arial" w:hAnsi="Arial" w:cs="Arial"/>
          <w:spacing w:val="2"/>
          <w:sz w:val="22"/>
          <w:szCs w:val="22"/>
        </w:rPr>
        <w:t>o</w:t>
      </w:r>
      <w:r w:rsidRPr="00FD0A12">
        <w:rPr>
          <w:rFonts w:ascii="Arial" w:eastAsia="Arial" w:hAnsi="Arial" w:cs="Arial"/>
          <w:sz w:val="22"/>
          <w:szCs w:val="22"/>
        </w:rPr>
        <w:t>ur</w:t>
      </w:r>
      <w:r w:rsidRPr="00FD0A12">
        <w:rPr>
          <w:rFonts w:ascii="Arial" w:eastAsia="Arial" w:hAnsi="Arial" w:cs="Arial"/>
          <w:spacing w:val="-4"/>
          <w:sz w:val="22"/>
          <w:szCs w:val="22"/>
        </w:rPr>
        <w:t xml:space="preserve"> </w:t>
      </w:r>
      <w:r w:rsidRPr="00FD0A12">
        <w:rPr>
          <w:rFonts w:ascii="Arial" w:eastAsia="Arial" w:hAnsi="Arial" w:cs="Arial"/>
          <w:spacing w:val="5"/>
          <w:sz w:val="22"/>
          <w:szCs w:val="22"/>
        </w:rPr>
        <w:t>m</w:t>
      </w:r>
      <w:r w:rsidRPr="00FD0A12">
        <w:rPr>
          <w:rFonts w:ascii="Arial" w:eastAsia="Arial" w:hAnsi="Arial" w:cs="Arial"/>
          <w:sz w:val="22"/>
          <w:szCs w:val="22"/>
        </w:rPr>
        <w:t>et</w:t>
      </w:r>
      <w:r w:rsidRPr="00FD0A12">
        <w:rPr>
          <w:rFonts w:ascii="Arial" w:eastAsia="Arial" w:hAnsi="Arial" w:cs="Arial"/>
          <w:spacing w:val="-1"/>
          <w:sz w:val="22"/>
          <w:szCs w:val="22"/>
        </w:rPr>
        <w:t>h</w:t>
      </w:r>
      <w:r w:rsidRPr="00FD0A12">
        <w:rPr>
          <w:rFonts w:ascii="Arial" w:eastAsia="Arial" w:hAnsi="Arial" w:cs="Arial"/>
          <w:sz w:val="22"/>
          <w:szCs w:val="22"/>
        </w:rPr>
        <w:t>o</w:t>
      </w:r>
      <w:r w:rsidRPr="00FD0A12">
        <w:rPr>
          <w:rFonts w:ascii="Arial" w:eastAsia="Arial" w:hAnsi="Arial" w:cs="Arial"/>
          <w:spacing w:val="-1"/>
          <w:sz w:val="22"/>
          <w:szCs w:val="22"/>
        </w:rPr>
        <w:t>d</w:t>
      </w:r>
      <w:r w:rsidRPr="00FD0A12">
        <w:rPr>
          <w:rFonts w:ascii="Arial" w:eastAsia="Arial" w:hAnsi="Arial" w:cs="Arial"/>
          <w:sz w:val="22"/>
          <w:szCs w:val="22"/>
        </w:rPr>
        <w:t>s</w:t>
      </w:r>
      <w:r w:rsidRPr="00FD0A12">
        <w:rPr>
          <w:rFonts w:ascii="Arial" w:eastAsia="Arial" w:hAnsi="Arial" w:cs="Arial"/>
          <w:spacing w:val="-7"/>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7"/>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prog</w:t>
      </w:r>
      <w:r w:rsidRPr="00FD0A12">
        <w:rPr>
          <w:rFonts w:ascii="Arial" w:eastAsia="Arial" w:hAnsi="Arial" w:cs="Arial"/>
          <w:spacing w:val="3"/>
          <w:sz w:val="22"/>
          <w:szCs w:val="22"/>
        </w:rPr>
        <w:t>r</w:t>
      </w:r>
      <w:r w:rsidRPr="00FD0A12">
        <w:rPr>
          <w:rFonts w:ascii="Arial" w:eastAsia="Arial" w:hAnsi="Arial" w:cs="Arial"/>
          <w:spacing w:val="2"/>
          <w:sz w:val="22"/>
          <w:szCs w:val="22"/>
        </w:rPr>
        <w:t>amm</w:t>
      </w:r>
      <w:r w:rsidRPr="00FD0A12">
        <w:rPr>
          <w:rFonts w:ascii="Arial" w:eastAsia="Arial" w:hAnsi="Arial" w:cs="Arial"/>
          <w:sz w:val="22"/>
          <w:szCs w:val="22"/>
        </w:rPr>
        <w:t>es</w:t>
      </w:r>
      <w:r w:rsidRPr="00FD0A12">
        <w:rPr>
          <w:rFonts w:ascii="Arial" w:eastAsia="Arial" w:hAnsi="Arial" w:cs="Arial"/>
          <w:spacing w:val="-10"/>
          <w:sz w:val="22"/>
          <w:szCs w:val="22"/>
        </w:rPr>
        <w:t xml:space="preserve"> </w:t>
      </w:r>
      <w:r w:rsidRPr="00FD0A12">
        <w:rPr>
          <w:rFonts w:ascii="Arial" w:eastAsia="Arial" w:hAnsi="Arial" w:cs="Arial"/>
          <w:sz w:val="22"/>
          <w:szCs w:val="22"/>
        </w:rPr>
        <w:t>of</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w</w:t>
      </w:r>
      <w:r w:rsidRPr="00FD0A12">
        <w:rPr>
          <w:rFonts w:ascii="Arial" w:eastAsia="Arial" w:hAnsi="Arial" w:cs="Arial"/>
          <w:sz w:val="22"/>
          <w:szCs w:val="22"/>
        </w:rPr>
        <w:t xml:space="preserve">ork </w:t>
      </w:r>
      <w:r w:rsidRPr="00FD0A12">
        <w:rPr>
          <w:rFonts w:ascii="Arial" w:eastAsia="Arial" w:hAnsi="Arial" w:cs="Arial"/>
          <w:w w:val="99"/>
          <w:sz w:val="22"/>
          <w:szCs w:val="22"/>
        </w:rPr>
        <w:t>a</w:t>
      </w:r>
      <w:r w:rsidRPr="00FD0A12">
        <w:rPr>
          <w:rFonts w:ascii="Arial" w:eastAsia="Arial" w:hAnsi="Arial" w:cs="Arial"/>
          <w:spacing w:val="-1"/>
          <w:w w:val="99"/>
          <w:sz w:val="22"/>
          <w:szCs w:val="22"/>
        </w:rPr>
        <w:t>n</w:t>
      </w:r>
      <w:r w:rsidRPr="00FD0A12">
        <w:rPr>
          <w:rFonts w:ascii="Arial" w:eastAsia="Arial" w:hAnsi="Arial" w:cs="Arial"/>
          <w:w w:val="99"/>
          <w:sz w:val="22"/>
          <w:szCs w:val="22"/>
        </w:rPr>
        <w:t>d p</w:t>
      </w:r>
      <w:r w:rsidRPr="00FD0A12">
        <w:rPr>
          <w:rFonts w:ascii="Arial" w:eastAsia="Arial" w:hAnsi="Arial" w:cs="Arial"/>
          <w:spacing w:val="-1"/>
          <w:w w:val="99"/>
          <w:sz w:val="22"/>
          <w:szCs w:val="22"/>
        </w:rPr>
        <w:t>a</w:t>
      </w:r>
      <w:r w:rsidRPr="00FD0A12">
        <w:rPr>
          <w:rFonts w:ascii="Arial" w:eastAsia="Arial" w:hAnsi="Arial" w:cs="Arial"/>
          <w:spacing w:val="1"/>
          <w:w w:val="99"/>
          <w:sz w:val="22"/>
          <w:szCs w:val="22"/>
        </w:rPr>
        <w:t>r</w:t>
      </w:r>
      <w:r w:rsidRPr="00FD0A12">
        <w:rPr>
          <w:rFonts w:ascii="Arial" w:eastAsia="Arial" w:hAnsi="Arial" w:cs="Arial"/>
          <w:w w:val="99"/>
          <w:sz w:val="22"/>
          <w:szCs w:val="22"/>
        </w:rPr>
        <w:t>t</w:t>
      </w:r>
      <w:r w:rsidRPr="00FD0A12">
        <w:rPr>
          <w:rFonts w:ascii="Arial" w:eastAsia="Arial" w:hAnsi="Arial" w:cs="Arial"/>
          <w:spacing w:val="-1"/>
          <w:w w:val="99"/>
          <w:sz w:val="22"/>
          <w:szCs w:val="22"/>
        </w:rPr>
        <w:t>i</w:t>
      </w:r>
      <w:r w:rsidRPr="00FD0A12">
        <w:rPr>
          <w:rFonts w:ascii="Arial" w:eastAsia="Arial" w:hAnsi="Arial" w:cs="Arial"/>
          <w:spacing w:val="1"/>
          <w:w w:val="99"/>
          <w:sz w:val="22"/>
          <w:szCs w:val="22"/>
        </w:rPr>
        <w:t>ci</w:t>
      </w:r>
      <w:r w:rsidRPr="00FD0A12">
        <w:rPr>
          <w:rFonts w:ascii="Arial" w:eastAsia="Arial" w:hAnsi="Arial" w:cs="Arial"/>
          <w:w w:val="99"/>
          <w:sz w:val="22"/>
          <w:szCs w:val="22"/>
        </w:rPr>
        <w:t>p</w:t>
      </w:r>
      <w:r w:rsidRPr="00FD0A12">
        <w:rPr>
          <w:rFonts w:ascii="Arial" w:eastAsia="Arial" w:hAnsi="Arial" w:cs="Arial"/>
          <w:spacing w:val="-1"/>
          <w:w w:val="99"/>
          <w:sz w:val="22"/>
          <w:szCs w:val="22"/>
        </w:rPr>
        <w:t>a</w:t>
      </w:r>
      <w:r w:rsidRPr="00FD0A12">
        <w:rPr>
          <w:rFonts w:ascii="Arial" w:eastAsia="Arial" w:hAnsi="Arial" w:cs="Arial"/>
          <w:spacing w:val="2"/>
          <w:w w:val="99"/>
          <w:sz w:val="22"/>
          <w:szCs w:val="22"/>
        </w:rPr>
        <w:t>t</w:t>
      </w:r>
      <w:r w:rsidRPr="00FD0A12">
        <w:rPr>
          <w:rFonts w:ascii="Arial" w:eastAsia="Arial" w:hAnsi="Arial" w:cs="Arial"/>
          <w:w w:val="99"/>
          <w:sz w:val="22"/>
          <w:szCs w:val="22"/>
        </w:rPr>
        <w:t>e</w:t>
      </w:r>
      <w:r w:rsidRPr="00FD0A12">
        <w:rPr>
          <w:rFonts w:ascii="Arial" w:eastAsia="Arial" w:hAnsi="Arial" w:cs="Arial"/>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a</w:t>
      </w:r>
      <w:r w:rsidRPr="00FD0A12">
        <w:rPr>
          <w:rFonts w:ascii="Arial" w:eastAsia="Arial" w:hAnsi="Arial" w:cs="Arial"/>
          <w:spacing w:val="1"/>
          <w:sz w:val="22"/>
          <w:szCs w:val="22"/>
        </w:rPr>
        <w:t>rr</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g</w:t>
      </w:r>
      <w:r w:rsidRPr="00FD0A12">
        <w:rPr>
          <w:rFonts w:ascii="Arial" w:eastAsia="Arial" w:hAnsi="Arial" w:cs="Arial"/>
          <w:spacing w:val="-1"/>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w:t>
      </w:r>
      <w:r w:rsidRPr="00FD0A12">
        <w:rPr>
          <w:rFonts w:ascii="Arial" w:eastAsia="Arial" w:hAnsi="Arial" w:cs="Arial"/>
          <w:spacing w:val="-11"/>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1"/>
          <w:sz w:val="22"/>
          <w:szCs w:val="22"/>
        </w:rPr>
        <w:t xml:space="preserve"> </w:t>
      </w:r>
      <w:r w:rsidRPr="00FD0A12">
        <w:rPr>
          <w:rFonts w:ascii="Arial" w:eastAsia="Arial" w:hAnsi="Arial" w:cs="Arial"/>
          <w:spacing w:val="-4"/>
          <w:sz w:val="22"/>
          <w:szCs w:val="22"/>
        </w:rPr>
        <w:t>y</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r</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urther</w:t>
      </w:r>
      <w:r w:rsidRPr="00FD0A12">
        <w:rPr>
          <w:rFonts w:ascii="Arial" w:eastAsia="Arial" w:hAnsi="Arial" w:cs="Arial"/>
          <w:spacing w:val="-6"/>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r</w:t>
      </w:r>
      <w:r w:rsidRPr="00FD0A12">
        <w:rPr>
          <w:rFonts w:ascii="Arial" w:eastAsia="Arial" w:hAnsi="Arial" w:cs="Arial"/>
          <w:spacing w:val="2"/>
          <w:sz w:val="22"/>
          <w:szCs w:val="22"/>
        </w:rPr>
        <w:t>a</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d</w:t>
      </w:r>
      <w:r w:rsidRPr="00FD0A12">
        <w:rPr>
          <w:rFonts w:ascii="Arial" w:eastAsia="Arial" w:hAnsi="Arial" w:cs="Arial"/>
          <w:spacing w:val="2"/>
          <w:sz w:val="22"/>
          <w:szCs w:val="22"/>
        </w:rPr>
        <w:t>e</w:t>
      </w:r>
      <w:r w:rsidRPr="00FD0A12">
        <w:rPr>
          <w:rFonts w:ascii="Arial" w:eastAsia="Arial" w:hAnsi="Arial" w:cs="Arial"/>
          <w:spacing w:val="-1"/>
          <w:sz w:val="22"/>
          <w:szCs w:val="22"/>
        </w:rPr>
        <w:t>v</w:t>
      </w:r>
      <w:r w:rsidRPr="00FD0A12">
        <w:rPr>
          <w:rFonts w:ascii="Arial" w:eastAsia="Arial" w:hAnsi="Arial" w:cs="Arial"/>
          <w:spacing w:val="2"/>
          <w:sz w:val="22"/>
          <w:szCs w:val="22"/>
        </w:rPr>
        <w:t>e</w:t>
      </w:r>
      <w:r w:rsidRPr="00FD0A12">
        <w:rPr>
          <w:rFonts w:ascii="Arial" w:eastAsia="Arial" w:hAnsi="Arial" w:cs="Arial"/>
          <w:spacing w:val="-1"/>
          <w:sz w:val="22"/>
          <w:szCs w:val="22"/>
        </w:rPr>
        <w:t>l</w:t>
      </w:r>
      <w:r w:rsidRPr="00FD0A12">
        <w:rPr>
          <w:rFonts w:ascii="Arial" w:eastAsia="Arial" w:hAnsi="Arial" w:cs="Arial"/>
          <w:sz w:val="22"/>
          <w:szCs w:val="22"/>
        </w:rPr>
        <w:t>o</w:t>
      </w:r>
      <w:r w:rsidRPr="00FD0A12">
        <w:rPr>
          <w:rFonts w:ascii="Arial" w:eastAsia="Arial" w:hAnsi="Arial" w:cs="Arial"/>
          <w:spacing w:val="-1"/>
          <w:sz w:val="22"/>
          <w:szCs w:val="22"/>
        </w:rPr>
        <w:t>p</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11"/>
          <w:sz w:val="22"/>
          <w:szCs w:val="22"/>
        </w:rPr>
        <w:t xml:space="preserve"> </w:t>
      </w:r>
      <w:r w:rsidRPr="00FD0A12">
        <w:rPr>
          <w:rFonts w:ascii="Arial" w:eastAsia="Arial" w:hAnsi="Arial" w:cs="Arial"/>
          <w:spacing w:val="-1"/>
          <w:sz w:val="22"/>
          <w:szCs w:val="22"/>
        </w:rPr>
        <w:t>a</w:t>
      </w:r>
      <w:r w:rsidRPr="00FD0A12">
        <w:rPr>
          <w:rFonts w:ascii="Arial" w:eastAsia="Arial" w:hAnsi="Arial" w:cs="Arial"/>
          <w:sz w:val="22"/>
          <w:szCs w:val="22"/>
        </w:rPr>
        <w:t>s</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pacing w:val="2"/>
          <w:sz w:val="22"/>
          <w:szCs w:val="22"/>
        </w:rPr>
        <w:t>he</w:t>
      </w:r>
      <w:r w:rsidRPr="00FD0A12">
        <w:rPr>
          <w:rFonts w:ascii="Arial" w:eastAsia="Arial" w:hAnsi="Arial" w:cs="Arial"/>
          <w:spacing w:val="1"/>
          <w:sz w:val="22"/>
          <w:szCs w:val="22"/>
        </w:rPr>
        <w:t>r</w:t>
      </w:r>
      <w:r w:rsidRPr="00FD0A12">
        <w:rPr>
          <w:rFonts w:ascii="Arial" w:eastAsia="Arial" w:hAnsi="Arial" w:cs="Arial"/>
          <w:sz w:val="22"/>
          <w:szCs w:val="22"/>
        </w:rPr>
        <w:t>.</w:t>
      </w:r>
    </w:p>
    <w:p w14:paraId="569C1E52" w14:textId="77777777" w:rsidR="000332A1" w:rsidRPr="00FD0A12" w:rsidRDefault="000332A1" w:rsidP="001F2D38">
      <w:pPr>
        <w:pStyle w:val="ListParagraph"/>
        <w:numPr>
          <w:ilvl w:val="0"/>
          <w:numId w:val="24"/>
        </w:numPr>
        <w:jc w:val="both"/>
        <w:rPr>
          <w:rFonts w:ascii="Arial" w:eastAsia="Arial" w:hAnsi="Arial" w:cs="Arial"/>
          <w:sz w:val="22"/>
          <w:szCs w:val="22"/>
        </w:rPr>
      </w:pPr>
      <w:r w:rsidRPr="00FD0A12">
        <w:rPr>
          <w:rFonts w:ascii="Arial" w:eastAsia="Arial" w:hAnsi="Arial" w:cs="Arial"/>
          <w:sz w:val="22"/>
          <w:szCs w:val="22"/>
        </w:rPr>
        <w:t>Engage in learning, including e-learning, at least as directed</w:t>
      </w:r>
    </w:p>
    <w:p w14:paraId="3E441205" w14:textId="77777777" w:rsidR="007A25AE" w:rsidRPr="00FD0A12" w:rsidRDefault="007A25AE" w:rsidP="00574182">
      <w:pPr>
        <w:jc w:val="both"/>
        <w:rPr>
          <w:rFonts w:ascii="Arial" w:hAnsi="Arial" w:cs="Arial"/>
          <w:sz w:val="22"/>
          <w:szCs w:val="22"/>
        </w:rPr>
      </w:pPr>
    </w:p>
    <w:p w14:paraId="547428AD"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spacing w:val="-1"/>
          <w:sz w:val="22"/>
          <w:szCs w:val="22"/>
        </w:rPr>
        <w:t>E</w:t>
      </w:r>
      <w:r w:rsidRPr="00FD0A12">
        <w:rPr>
          <w:rFonts w:ascii="Arial" w:eastAsia="Arial" w:hAnsi="Arial" w:cs="Arial"/>
          <w:b/>
          <w:sz w:val="22"/>
          <w:szCs w:val="22"/>
        </w:rPr>
        <w:t>duc</w:t>
      </w:r>
      <w:r w:rsidRPr="00FD0A12">
        <w:rPr>
          <w:rFonts w:ascii="Arial" w:eastAsia="Arial" w:hAnsi="Arial" w:cs="Arial"/>
          <w:b/>
          <w:spacing w:val="-1"/>
          <w:sz w:val="22"/>
          <w:szCs w:val="22"/>
        </w:rPr>
        <w:t>a</w:t>
      </w:r>
      <w:r w:rsidRPr="00FD0A12">
        <w:rPr>
          <w:rFonts w:ascii="Arial" w:eastAsia="Arial" w:hAnsi="Arial" w:cs="Arial"/>
          <w:b/>
          <w:spacing w:val="1"/>
          <w:sz w:val="22"/>
          <w:szCs w:val="22"/>
        </w:rPr>
        <w:t>t</w:t>
      </w:r>
      <w:r w:rsidRPr="00FD0A12">
        <w:rPr>
          <w:rFonts w:ascii="Arial" w:eastAsia="Arial" w:hAnsi="Arial" w:cs="Arial"/>
          <w:b/>
          <w:sz w:val="22"/>
          <w:szCs w:val="22"/>
        </w:rPr>
        <w:t>io</w:t>
      </w:r>
      <w:r w:rsidRPr="00FD0A12">
        <w:rPr>
          <w:rFonts w:ascii="Arial" w:eastAsia="Arial" w:hAnsi="Arial" w:cs="Arial"/>
          <w:b/>
          <w:spacing w:val="1"/>
          <w:sz w:val="22"/>
          <w:szCs w:val="22"/>
        </w:rPr>
        <w:t>n</w:t>
      </w:r>
      <w:r w:rsidRPr="00FD0A12">
        <w:rPr>
          <w:rFonts w:ascii="Arial" w:eastAsia="Arial" w:hAnsi="Arial" w:cs="Arial"/>
          <w:b/>
          <w:sz w:val="22"/>
          <w:szCs w:val="22"/>
        </w:rPr>
        <w:t>al</w:t>
      </w:r>
      <w:r w:rsidRPr="00FD0A12">
        <w:rPr>
          <w:rFonts w:ascii="Arial" w:eastAsia="Arial" w:hAnsi="Arial" w:cs="Arial"/>
          <w:b/>
          <w:spacing w:val="-11"/>
          <w:sz w:val="22"/>
          <w:szCs w:val="22"/>
        </w:rPr>
        <w:t xml:space="preserve"> </w:t>
      </w:r>
      <w:r w:rsidRPr="00FD0A12">
        <w:rPr>
          <w:rFonts w:ascii="Arial" w:eastAsia="Arial" w:hAnsi="Arial" w:cs="Arial"/>
          <w:b/>
          <w:spacing w:val="4"/>
          <w:sz w:val="22"/>
          <w:szCs w:val="22"/>
        </w:rPr>
        <w:t>M</w:t>
      </w:r>
      <w:r w:rsidRPr="00FD0A12">
        <w:rPr>
          <w:rFonts w:ascii="Arial" w:eastAsia="Arial" w:hAnsi="Arial" w:cs="Arial"/>
          <w:b/>
          <w:sz w:val="22"/>
          <w:szCs w:val="22"/>
        </w:rPr>
        <w:t>et</w:t>
      </w:r>
      <w:r w:rsidRPr="00FD0A12">
        <w:rPr>
          <w:rFonts w:ascii="Arial" w:eastAsia="Arial" w:hAnsi="Arial" w:cs="Arial"/>
          <w:b/>
          <w:spacing w:val="1"/>
          <w:sz w:val="22"/>
          <w:szCs w:val="22"/>
        </w:rPr>
        <w:t>h</w:t>
      </w:r>
      <w:r w:rsidRPr="00FD0A12">
        <w:rPr>
          <w:rFonts w:ascii="Arial" w:eastAsia="Arial" w:hAnsi="Arial" w:cs="Arial"/>
          <w:b/>
          <w:sz w:val="22"/>
          <w:szCs w:val="22"/>
        </w:rPr>
        <w:t>ods</w:t>
      </w:r>
    </w:p>
    <w:p w14:paraId="07494D0B" w14:textId="77777777" w:rsidR="007A25AE" w:rsidRPr="00FD0A12" w:rsidRDefault="003C7DAC" w:rsidP="001F2D38">
      <w:pPr>
        <w:pStyle w:val="ListParagraph"/>
        <w:numPr>
          <w:ilvl w:val="0"/>
          <w:numId w:val="24"/>
        </w:numPr>
        <w:jc w:val="both"/>
        <w:rPr>
          <w:rFonts w:ascii="Arial" w:eastAsia="Arial" w:hAnsi="Arial" w:cs="Arial"/>
          <w:sz w:val="22"/>
          <w:szCs w:val="22"/>
        </w:rPr>
      </w:pPr>
      <w:r w:rsidRPr="00FD0A12">
        <w:rPr>
          <w:rFonts w:ascii="Arial" w:eastAsia="Arial" w:hAnsi="Arial" w:cs="Arial"/>
          <w:spacing w:val="-1"/>
          <w:sz w:val="22"/>
          <w:szCs w:val="22"/>
        </w:rPr>
        <w:t>A</w:t>
      </w:r>
      <w:r w:rsidRPr="00FD0A12">
        <w:rPr>
          <w:rFonts w:ascii="Arial" w:eastAsia="Arial" w:hAnsi="Arial" w:cs="Arial"/>
          <w:spacing w:val="2"/>
          <w:sz w:val="22"/>
          <w:szCs w:val="22"/>
        </w:rPr>
        <w:t>d</w:t>
      </w:r>
      <w:r w:rsidRPr="00FD0A12">
        <w:rPr>
          <w:rFonts w:ascii="Arial" w:eastAsia="Arial" w:hAnsi="Arial" w:cs="Arial"/>
          <w:spacing w:val="-1"/>
          <w:sz w:val="22"/>
          <w:szCs w:val="22"/>
        </w:rPr>
        <w:t>vi</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10"/>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1"/>
          <w:sz w:val="22"/>
          <w:szCs w:val="22"/>
        </w:rPr>
        <w:t xml:space="preserve"> </w:t>
      </w:r>
      <w:r w:rsidRPr="00FD0A12">
        <w:rPr>
          <w:rFonts w:ascii="Arial" w:eastAsia="Arial" w:hAnsi="Arial" w:cs="Arial"/>
          <w:spacing w:val="1"/>
          <w:sz w:val="22"/>
          <w:szCs w:val="22"/>
        </w:rPr>
        <w:t>co-</w:t>
      </w:r>
      <w:r w:rsidRPr="00FD0A12">
        <w:rPr>
          <w:rFonts w:ascii="Arial" w:eastAsia="Arial" w:hAnsi="Arial" w:cs="Arial"/>
          <w:sz w:val="22"/>
          <w:szCs w:val="22"/>
        </w:rPr>
        <w:t>o</w:t>
      </w:r>
      <w:r w:rsidRPr="00FD0A12">
        <w:rPr>
          <w:rFonts w:ascii="Arial" w:eastAsia="Arial" w:hAnsi="Arial" w:cs="Arial"/>
          <w:spacing w:val="1"/>
          <w:sz w:val="22"/>
          <w:szCs w:val="22"/>
        </w:rPr>
        <w:t>p</w:t>
      </w:r>
      <w:r w:rsidRPr="00FD0A12">
        <w:rPr>
          <w:rFonts w:ascii="Arial" w:eastAsia="Arial" w:hAnsi="Arial" w:cs="Arial"/>
          <w:sz w:val="22"/>
          <w:szCs w:val="22"/>
        </w:rPr>
        <w:t>erate</w:t>
      </w:r>
      <w:r w:rsidRPr="00FD0A12">
        <w:rPr>
          <w:rFonts w:ascii="Arial" w:eastAsia="Arial" w:hAnsi="Arial" w:cs="Arial"/>
          <w:spacing w:val="8"/>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z w:val="22"/>
          <w:szCs w:val="22"/>
        </w:rPr>
        <w:t>h</w:t>
      </w:r>
      <w:r w:rsidRPr="00FD0A12">
        <w:rPr>
          <w:rFonts w:ascii="Arial" w:eastAsia="Arial" w:hAnsi="Arial" w:cs="Arial"/>
          <w:spacing w:val="10"/>
          <w:sz w:val="22"/>
          <w:szCs w:val="22"/>
        </w:rPr>
        <w:t xml:space="preserve"> </w:t>
      </w:r>
      <w:r w:rsidRPr="00FD0A12">
        <w:rPr>
          <w:rFonts w:ascii="Arial" w:eastAsia="Arial" w:hAnsi="Arial" w:cs="Arial"/>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11"/>
          <w:sz w:val="22"/>
          <w:szCs w:val="22"/>
        </w:rPr>
        <w:t xml:space="preserve"> </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z w:val="22"/>
          <w:szCs w:val="22"/>
        </w:rPr>
        <w:t>d</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pacing w:val="1"/>
          <w:sz w:val="22"/>
          <w:szCs w:val="22"/>
        </w:rPr>
        <w:t>r</w:t>
      </w:r>
      <w:r w:rsidRPr="00FD0A12">
        <w:rPr>
          <w:rFonts w:ascii="Arial" w:eastAsia="Arial" w:hAnsi="Arial" w:cs="Arial"/>
          <w:sz w:val="22"/>
          <w:szCs w:val="22"/>
        </w:rPr>
        <w:t>,</w:t>
      </w:r>
      <w:r w:rsidRPr="00FD0A12">
        <w:rPr>
          <w:rFonts w:ascii="Arial" w:eastAsia="Arial" w:hAnsi="Arial" w:cs="Arial"/>
          <w:spacing w:val="4"/>
          <w:sz w:val="22"/>
          <w:szCs w:val="22"/>
        </w:rPr>
        <w:t xml:space="preserve"> </w:t>
      </w:r>
      <w:r w:rsidR="000332A1" w:rsidRPr="00FD0A12">
        <w:rPr>
          <w:rFonts w:ascii="Arial" w:eastAsia="Arial" w:hAnsi="Arial" w:cs="Arial"/>
          <w:spacing w:val="-1"/>
          <w:sz w:val="22"/>
          <w:szCs w:val="22"/>
        </w:rPr>
        <w:t>Deputy Headteacher</w:t>
      </w:r>
      <w:r w:rsidR="003B3DB7" w:rsidRPr="00FD0A12">
        <w:rPr>
          <w:rFonts w:ascii="Arial" w:eastAsia="Arial" w:hAnsi="Arial" w:cs="Arial"/>
          <w:spacing w:val="-1"/>
          <w:sz w:val="22"/>
          <w:szCs w:val="22"/>
        </w:rPr>
        <w:t xml:space="preserve"> </w:t>
      </w:r>
      <w:r w:rsidR="00401F73" w:rsidRPr="00FD0A12">
        <w:rPr>
          <w:rFonts w:ascii="Arial" w:eastAsia="Arial" w:hAnsi="Arial" w:cs="Arial"/>
          <w:spacing w:val="-1"/>
          <w:sz w:val="22"/>
          <w:szCs w:val="22"/>
        </w:rPr>
        <w:t>Operational</w:t>
      </w:r>
      <w:r w:rsidR="003B3DB7" w:rsidRPr="00FD0A12">
        <w:rPr>
          <w:rFonts w:ascii="Arial" w:eastAsia="Arial" w:hAnsi="Arial" w:cs="Arial"/>
          <w:spacing w:val="-1"/>
          <w:sz w:val="22"/>
          <w:szCs w:val="22"/>
        </w:rPr>
        <w:t xml:space="preserve"> Leader</w:t>
      </w:r>
      <w:r w:rsidR="001F2D38" w:rsidRPr="00FD0A12">
        <w:rPr>
          <w:rFonts w:ascii="Arial" w:eastAsia="Arial" w:hAnsi="Arial" w:cs="Arial"/>
          <w:spacing w:val="-1"/>
          <w:sz w:val="22"/>
          <w:szCs w:val="22"/>
        </w:rPr>
        <w:t>s</w:t>
      </w:r>
      <w:r w:rsidR="003B3DB7" w:rsidRPr="00FD0A12">
        <w:rPr>
          <w:rFonts w:ascii="Arial" w:eastAsia="Arial" w:hAnsi="Arial" w:cs="Arial"/>
          <w:spacing w:val="-1"/>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8"/>
          <w:sz w:val="22"/>
          <w:szCs w:val="22"/>
        </w:rPr>
        <w:t xml:space="preserve"> </w:t>
      </w:r>
      <w:r w:rsidRPr="00FD0A12">
        <w:rPr>
          <w:rFonts w:ascii="Arial" w:eastAsia="Arial" w:hAnsi="Arial" w:cs="Arial"/>
          <w:spacing w:val="2"/>
          <w:sz w:val="22"/>
          <w:szCs w:val="22"/>
        </w:rPr>
        <w:t>o</w:t>
      </w:r>
      <w:r w:rsidRPr="00FD0A12">
        <w:rPr>
          <w:rFonts w:ascii="Arial" w:eastAsia="Arial" w:hAnsi="Arial" w:cs="Arial"/>
          <w:sz w:val="22"/>
          <w:szCs w:val="22"/>
        </w:rPr>
        <w:t>th</w:t>
      </w:r>
      <w:r w:rsidRPr="00FD0A12">
        <w:rPr>
          <w:rFonts w:ascii="Arial" w:eastAsia="Arial" w:hAnsi="Arial" w:cs="Arial"/>
          <w:spacing w:val="-1"/>
          <w:sz w:val="22"/>
          <w:szCs w:val="22"/>
        </w:rPr>
        <w:t>e</w:t>
      </w:r>
      <w:r w:rsidRPr="00FD0A12">
        <w:rPr>
          <w:rFonts w:ascii="Arial" w:eastAsia="Arial" w:hAnsi="Arial" w:cs="Arial"/>
          <w:sz w:val="22"/>
          <w:szCs w:val="22"/>
        </w:rPr>
        <w:t>r</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pacing w:val="1"/>
          <w:sz w:val="22"/>
          <w:szCs w:val="22"/>
        </w:rPr>
        <w:t>r</w:t>
      </w:r>
      <w:r w:rsidRPr="00FD0A12">
        <w:rPr>
          <w:rFonts w:ascii="Arial" w:eastAsia="Arial" w:hAnsi="Arial" w:cs="Arial"/>
          <w:sz w:val="22"/>
          <w:szCs w:val="22"/>
        </w:rPr>
        <w:t>s</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0"/>
          <w:sz w:val="22"/>
          <w:szCs w:val="22"/>
        </w:rPr>
        <w:t xml:space="preserve"> </w:t>
      </w:r>
      <w:r w:rsidRPr="00FD0A12">
        <w:rPr>
          <w:rFonts w:ascii="Arial" w:eastAsia="Arial" w:hAnsi="Arial" w:cs="Arial"/>
          <w:sz w:val="22"/>
          <w:szCs w:val="22"/>
        </w:rPr>
        <w:t>the</w:t>
      </w:r>
      <w:r w:rsidRPr="00FD0A12">
        <w:rPr>
          <w:rFonts w:ascii="Arial" w:eastAsia="Arial" w:hAnsi="Arial" w:cs="Arial"/>
          <w:spacing w:val="9"/>
          <w:sz w:val="22"/>
          <w:szCs w:val="22"/>
        </w:rPr>
        <w:t xml:space="preserve"> </w:t>
      </w:r>
      <w:r w:rsidRPr="00FD0A12">
        <w:rPr>
          <w:rFonts w:ascii="Arial" w:eastAsia="Arial" w:hAnsi="Arial" w:cs="Arial"/>
          <w:sz w:val="22"/>
          <w:szCs w:val="22"/>
        </w:rPr>
        <w:t>pr</w:t>
      </w:r>
      <w:r w:rsidRPr="00FD0A12">
        <w:rPr>
          <w:rFonts w:ascii="Arial" w:eastAsia="Arial" w:hAnsi="Arial" w:cs="Arial"/>
          <w:spacing w:val="2"/>
          <w:sz w:val="22"/>
          <w:szCs w:val="22"/>
        </w:rPr>
        <w:t>e</w:t>
      </w:r>
      <w:r w:rsidRPr="00FD0A12">
        <w:rPr>
          <w:rFonts w:ascii="Arial" w:eastAsia="Arial" w:hAnsi="Arial" w:cs="Arial"/>
          <w:sz w:val="22"/>
          <w:szCs w:val="22"/>
        </w:rPr>
        <w:t>p</w:t>
      </w:r>
      <w:r w:rsidRPr="00FD0A12">
        <w:rPr>
          <w:rFonts w:ascii="Arial" w:eastAsia="Arial" w:hAnsi="Arial" w:cs="Arial"/>
          <w:spacing w:val="1"/>
          <w:sz w:val="22"/>
          <w:szCs w:val="22"/>
        </w:rPr>
        <w:t>ar</w:t>
      </w:r>
      <w:r w:rsidRPr="00FD0A12">
        <w:rPr>
          <w:rFonts w:ascii="Arial" w:eastAsia="Arial" w:hAnsi="Arial" w:cs="Arial"/>
          <w:sz w:val="22"/>
          <w:szCs w:val="22"/>
        </w:rPr>
        <w:t>at</w:t>
      </w:r>
      <w:r w:rsidRPr="00FD0A12">
        <w:rPr>
          <w:rFonts w:ascii="Arial" w:eastAsia="Arial" w:hAnsi="Arial" w:cs="Arial"/>
          <w:spacing w:val="-2"/>
          <w:sz w:val="22"/>
          <w:szCs w:val="22"/>
        </w:rPr>
        <w:t>i</w:t>
      </w:r>
      <w:r w:rsidRPr="00FD0A12">
        <w:rPr>
          <w:rFonts w:ascii="Arial" w:eastAsia="Arial" w:hAnsi="Arial" w:cs="Arial"/>
          <w:sz w:val="22"/>
          <w:szCs w:val="22"/>
        </w:rPr>
        <w:t>on</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8"/>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pacing w:val="-1"/>
          <w:sz w:val="22"/>
          <w:szCs w:val="22"/>
        </w:rPr>
        <w:t>v</w:t>
      </w:r>
      <w:r w:rsidRPr="00FD0A12">
        <w:rPr>
          <w:rFonts w:ascii="Arial" w:eastAsia="Arial" w:hAnsi="Arial" w:cs="Arial"/>
          <w:spacing w:val="2"/>
          <w:sz w:val="22"/>
          <w:szCs w:val="22"/>
        </w:rPr>
        <w:t>e</w:t>
      </w:r>
      <w:r w:rsidRPr="00FD0A12">
        <w:rPr>
          <w:rFonts w:ascii="Arial" w:eastAsia="Arial" w:hAnsi="Arial" w:cs="Arial"/>
          <w:spacing w:val="-1"/>
          <w:sz w:val="22"/>
          <w:szCs w:val="22"/>
        </w:rPr>
        <w:t>l</w:t>
      </w:r>
      <w:r w:rsidRPr="00FD0A12">
        <w:rPr>
          <w:rFonts w:ascii="Arial" w:eastAsia="Arial" w:hAnsi="Arial" w:cs="Arial"/>
          <w:sz w:val="22"/>
          <w:szCs w:val="22"/>
        </w:rPr>
        <w:t>o</w:t>
      </w:r>
      <w:r w:rsidRPr="00FD0A12">
        <w:rPr>
          <w:rFonts w:ascii="Arial" w:eastAsia="Arial" w:hAnsi="Arial" w:cs="Arial"/>
          <w:spacing w:val="-1"/>
          <w:sz w:val="22"/>
          <w:szCs w:val="22"/>
        </w:rPr>
        <w:t>p</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 of</w:t>
      </w:r>
      <w:r w:rsidRPr="00FD0A12">
        <w:rPr>
          <w:rFonts w:ascii="Arial" w:eastAsia="Arial" w:hAnsi="Arial" w:cs="Arial"/>
          <w:spacing w:val="10"/>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pacing w:val="1"/>
          <w:sz w:val="22"/>
          <w:szCs w:val="22"/>
        </w:rPr>
        <w:t>rs</w:t>
      </w:r>
      <w:r w:rsidRPr="00FD0A12">
        <w:rPr>
          <w:rFonts w:ascii="Arial" w:eastAsia="Arial" w:hAnsi="Arial" w:cs="Arial"/>
          <w:sz w:val="22"/>
          <w:szCs w:val="22"/>
        </w:rPr>
        <w:t>es</w:t>
      </w:r>
      <w:r w:rsidRPr="00FD0A12">
        <w:rPr>
          <w:rFonts w:ascii="Arial" w:eastAsia="Arial" w:hAnsi="Arial" w:cs="Arial"/>
          <w:spacing w:val="3"/>
          <w:sz w:val="22"/>
          <w:szCs w:val="22"/>
        </w:rPr>
        <w:t xml:space="preserve"> </w:t>
      </w:r>
      <w:r w:rsidRPr="00FD0A12">
        <w:rPr>
          <w:rFonts w:ascii="Arial" w:eastAsia="Arial" w:hAnsi="Arial" w:cs="Arial"/>
          <w:sz w:val="22"/>
          <w:szCs w:val="22"/>
        </w:rPr>
        <w:t xml:space="preserve">of </w:t>
      </w:r>
      <w:r w:rsidRPr="00FD0A12">
        <w:rPr>
          <w:rFonts w:ascii="Arial" w:eastAsia="Arial" w:hAnsi="Arial" w:cs="Arial"/>
          <w:spacing w:val="1"/>
          <w:sz w:val="22"/>
          <w:szCs w:val="22"/>
        </w:rPr>
        <w:t>s</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pacing w:val="-4"/>
          <w:sz w:val="22"/>
          <w:szCs w:val="22"/>
        </w:rPr>
        <w:t>y</w:t>
      </w:r>
      <w:r w:rsidRPr="00FD0A12">
        <w:rPr>
          <w:rFonts w:ascii="Arial" w:eastAsia="Arial" w:hAnsi="Arial" w:cs="Arial"/>
          <w:sz w:val="22"/>
          <w:szCs w:val="22"/>
        </w:rPr>
        <w:t>,</w:t>
      </w:r>
      <w:r w:rsidRPr="00FD0A12">
        <w:rPr>
          <w:rFonts w:ascii="Arial" w:eastAsia="Arial" w:hAnsi="Arial" w:cs="Arial"/>
          <w:spacing w:val="8"/>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6"/>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at</w:t>
      </w:r>
      <w:r w:rsidRPr="00FD0A12">
        <w:rPr>
          <w:rFonts w:ascii="Arial" w:eastAsia="Arial" w:hAnsi="Arial" w:cs="Arial"/>
          <w:spacing w:val="-1"/>
          <w:sz w:val="22"/>
          <w:szCs w:val="22"/>
        </w:rPr>
        <w:t>e</w:t>
      </w:r>
      <w:r w:rsidRPr="00FD0A12">
        <w:rPr>
          <w:rFonts w:ascii="Arial" w:eastAsia="Arial" w:hAnsi="Arial" w:cs="Arial"/>
          <w:spacing w:val="1"/>
          <w:sz w:val="22"/>
          <w:szCs w:val="22"/>
        </w:rPr>
        <w:t>r</w:t>
      </w:r>
      <w:r w:rsidRPr="00FD0A12">
        <w:rPr>
          <w:rFonts w:ascii="Arial" w:eastAsia="Arial" w:hAnsi="Arial" w:cs="Arial"/>
          <w:spacing w:val="-1"/>
          <w:sz w:val="22"/>
          <w:szCs w:val="22"/>
        </w:rPr>
        <w:t>i</w:t>
      </w:r>
      <w:r w:rsidRPr="00FD0A12">
        <w:rPr>
          <w:rFonts w:ascii="Arial" w:eastAsia="Arial" w:hAnsi="Arial" w:cs="Arial"/>
          <w:spacing w:val="2"/>
          <w:sz w:val="22"/>
          <w:szCs w:val="22"/>
        </w:rPr>
        <w:t>a</w:t>
      </w:r>
      <w:r w:rsidRPr="00FD0A12">
        <w:rPr>
          <w:rFonts w:ascii="Arial" w:eastAsia="Arial" w:hAnsi="Arial" w:cs="Arial"/>
          <w:spacing w:val="-1"/>
          <w:sz w:val="22"/>
          <w:szCs w:val="22"/>
        </w:rPr>
        <w:t>l</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5"/>
          <w:sz w:val="22"/>
          <w:szCs w:val="22"/>
        </w:rPr>
        <w:t xml:space="preserve"> </w:t>
      </w:r>
      <w:r w:rsidR="00B96B2D" w:rsidRPr="00FD0A12">
        <w:rPr>
          <w:rFonts w:ascii="Arial" w:eastAsia="Arial" w:hAnsi="Arial" w:cs="Arial"/>
          <w:spacing w:val="2"/>
          <w:sz w:val="22"/>
          <w:szCs w:val="22"/>
        </w:rPr>
        <w:t>and teaching</w:t>
      </w:r>
      <w:r w:rsidRPr="00FD0A12">
        <w:rPr>
          <w:rFonts w:ascii="Arial" w:eastAsia="Arial" w:hAnsi="Arial" w:cs="Arial"/>
          <w:spacing w:val="6"/>
          <w:sz w:val="22"/>
          <w:szCs w:val="22"/>
        </w:rPr>
        <w:t xml:space="preserve"> </w:t>
      </w:r>
      <w:r w:rsidRPr="00FD0A12">
        <w:rPr>
          <w:rFonts w:ascii="Arial" w:eastAsia="Arial" w:hAnsi="Arial" w:cs="Arial"/>
          <w:sz w:val="22"/>
          <w:szCs w:val="22"/>
        </w:rPr>
        <w:t>pr</w:t>
      </w:r>
      <w:r w:rsidRPr="00FD0A12">
        <w:rPr>
          <w:rFonts w:ascii="Arial" w:eastAsia="Arial" w:hAnsi="Arial" w:cs="Arial"/>
          <w:spacing w:val="2"/>
          <w:sz w:val="22"/>
          <w:szCs w:val="22"/>
        </w:rPr>
        <w:t>o</w:t>
      </w:r>
      <w:r w:rsidRPr="00FD0A12">
        <w:rPr>
          <w:rFonts w:ascii="Arial" w:eastAsia="Arial" w:hAnsi="Arial" w:cs="Arial"/>
          <w:sz w:val="22"/>
          <w:szCs w:val="22"/>
        </w:rPr>
        <w:t>gra</w:t>
      </w:r>
      <w:r w:rsidRPr="00FD0A12">
        <w:rPr>
          <w:rFonts w:ascii="Arial" w:eastAsia="Arial" w:hAnsi="Arial" w:cs="Arial"/>
          <w:spacing w:val="2"/>
          <w:sz w:val="22"/>
          <w:szCs w:val="22"/>
        </w:rPr>
        <w:t>m</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w:t>
      </w:r>
      <w:r w:rsidR="00B96B2D" w:rsidRPr="00FD0A12">
        <w:rPr>
          <w:rFonts w:ascii="Arial" w:eastAsia="Arial" w:hAnsi="Arial" w:cs="Arial"/>
          <w:sz w:val="22"/>
          <w:szCs w:val="22"/>
        </w:rPr>
        <w:t xml:space="preserve"> as well as</w:t>
      </w:r>
      <w:r w:rsidRPr="00FD0A12">
        <w:rPr>
          <w:rFonts w:ascii="Arial" w:eastAsia="Arial" w:hAnsi="Arial" w:cs="Arial"/>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3"/>
          <w:sz w:val="22"/>
          <w:szCs w:val="22"/>
        </w:rPr>
        <w:t>t</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z w:val="22"/>
          <w:szCs w:val="22"/>
        </w:rPr>
        <w:t>ds</w:t>
      </w:r>
      <w:r w:rsidRPr="00FD0A12">
        <w:rPr>
          <w:rFonts w:ascii="Arial" w:eastAsia="Arial" w:hAnsi="Arial" w:cs="Arial"/>
          <w:spacing w:val="7"/>
          <w:sz w:val="22"/>
          <w:szCs w:val="22"/>
        </w:rPr>
        <w:t xml:space="preserve"> </w:t>
      </w:r>
      <w:r w:rsidRPr="00FD0A12">
        <w:rPr>
          <w:rFonts w:ascii="Arial" w:eastAsia="Arial" w:hAnsi="Arial" w:cs="Arial"/>
          <w:sz w:val="22"/>
          <w:szCs w:val="22"/>
        </w:rPr>
        <w:t>of</w:t>
      </w:r>
      <w:r w:rsidRPr="00FD0A12">
        <w:rPr>
          <w:rFonts w:ascii="Arial" w:eastAsia="Arial" w:hAnsi="Arial" w:cs="Arial"/>
          <w:spacing w:val="14"/>
          <w:sz w:val="22"/>
          <w:szCs w:val="22"/>
        </w:rPr>
        <w:t xml:space="preserve"> </w:t>
      </w:r>
      <w:r w:rsidRPr="00FD0A12">
        <w:rPr>
          <w:rFonts w:ascii="Arial" w:eastAsia="Arial" w:hAnsi="Arial" w:cs="Arial"/>
          <w:sz w:val="22"/>
          <w:szCs w:val="22"/>
        </w:rPr>
        <w:t>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10"/>
          <w:sz w:val="22"/>
          <w:szCs w:val="22"/>
        </w:rPr>
        <w:t xml:space="preserve"> </w:t>
      </w:r>
      <w:r w:rsidRPr="00FD0A12">
        <w:rPr>
          <w:rFonts w:ascii="Arial" w:eastAsia="Arial" w:hAnsi="Arial" w:cs="Arial"/>
          <w:sz w:val="22"/>
          <w:szCs w:val="22"/>
        </w:rPr>
        <w:t>a</w:t>
      </w:r>
      <w:r w:rsidRPr="00FD0A12">
        <w:rPr>
          <w:rFonts w:ascii="Arial" w:eastAsia="Arial" w:hAnsi="Arial" w:cs="Arial"/>
          <w:spacing w:val="8"/>
          <w:sz w:val="22"/>
          <w:szCs w:val="22"/>
        </w:rPr>
        <w:t>s</w:t>
      </w:r>
      <w:r w:rsidRPr="00FD0A12">
        <w:rPr>
          <w:rFonts w:ascii="Arial" w:eastAsia="Arial" w:hAnsi="Arial" w:cs="Arial"/>
          <w:spacing w:val="1"/>
          <w:sz w:val="22"/>
          <w:szCs w:val="22"/>
        </w:rPr>
        <w:t>s</w:t>
      </w:r>
      <w:r w:rsidRPr="00FD0A12">
        <w:rPr>
          <w:rFonts w:ascii="Arial" w:eastAsia="Arial" w:hAnsi="Arial" w:cs="Arial"/>
          <w:spacing w:val="2"/>
          <w:sz w:val="22"/>
          <w:szCs w:val="22"/>
        </w:rPr>
        <w:t>e</w:t>
      </w:r>
      <w:r w:rsidRPr="00FD0A12">
        <w:rPr>
          <w:rFonts w:ascii="Arial" w:eastAsia="Arial" w:hAnsi="Arial" w:cs="Arial"/>
          <w:spacing w:val="1"/>
          <w:sz w:val="22"/>
          <w:szCs w:val="22"/>
        </w:rPr>
        <w:t>s</w:t>
      </w:r>
      <w:r w:rsidRPr="00FD0A12">
        <w:rPr>
          <w:rFonts w:ascii="Arial" w:eastAsia="Arial" w:hAnsi="Arial" w:cs="Arial"/>
          <w:spacing w:val="-1"/>
          <w:sz w:val="22"/>
          <w:szCs w:val="22"/>
        </w:rPr>
        <w:t>s</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3"/>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 p</w:t>
      </w:r>
      <w:r w:rsidRPr="00FD0A12">
        <w:rPr>
          <w:rFonts w:ascii="Arial" w:eastAsia="Arial" w:hAnsi="Arial" w:cs="Arial"/>
          <w:spacing w:val="-1"/>
          <w:sz w:val="22"/>
          <w:szCs w:val="22"/>
        </w:rPr>
        <w:t>a</w:t>
      </w:r>
      <w:r w:rsidRPr="00FD0A12">
        <w:rPr>
          <w:rFonts w:ascii="Arial" w:eastAsia="Arial" w:hAnsi="Arial" w:cs="Arial"/>
          <w:spacing w:val="1"/>
          <w:sz w:val="22"/>
          <w:szCs w:val="22"/>
        </w:rPr>
        <w:t>s</w:t>
      </w:r>
      <w:r w:rsidRPr="00FD0A12">
        <w:rPr>
          <w:rFonts w:ascii="Arial" w:eastAsia="Arial" w:hAnsi="Arial" w:cs="Arial"/>
          <w:sz w:val="22"/>
          <w:szCs w:val="22"/>
        </w:rPr>
        <w:t>toral</w:t>
      </w:r>
      <w:r w:rsidRPr="00FD0A12">
        <w:rPr>
          <w:rFonts w:ascii="Arial" w:eastAsia="Arial" w:hAnsi="Arial" w:cs="Arial"/>
          <w:spacing w:val="-6"/>
          <w:sz w:val="22"/>
          <w:szCs w:val="22"/>
        </w:rPr>
        <w:t xml:space="preserve"> </w:t>
      </w:r>
      <w:r w:rsidRPr="00FD0A12">
        <w:rPr>
          <w:rFonts w:ascii="Arial" w:eastAsia="Arial" w:hAnsi="Arial" w:cs="Arial"/>
          <w:sz w:val="22"/>
          <w:szCs w:val="22"/>
        </w:rPr>
        <w:t>ar</w:t>
      </w:r>
      <w:r w:rsidRPr="00FD0A12">
        <w:rPr>
          <w:rFonts w:ascii="Arial" w:eastAsia="Arial" w:hAnsi="Arial" w:cs="Arial"/>
          <w:spacing w:val="1"/>
          <w:sz w:val="22"/>
          <w:szCs w:val="22"/>
        </w:rPr>
        <w:t>r</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g</w:t>
      </w:r>
      <w:r w:rsidRPr="00FD0A12">
        <w:rPr>
          <w:rFonts w:ascii="Arial" w:eastAsia="Arial" w:hAnsi="Arial" w:cs="Arial"/>
          <w:spacing w:val="-1"/>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1"/>
          <w:sz w:val="22"/>
          <w:szCs w:val="22"/>
        </w:rPr>
        <w:t>s</w:t>
      </w:r>
      <w:r w:rsidRPr="00FD0A12">
        <w:rPr>
          <w:rFonts w:ascii="Arial" w:eastAsia="Arial" w:hAnsi="Arial" w:cs="Arial"/>
          <w:sz w:val="22"/>
          <w:szCs w:val="22"/>
        </w:rPr>
        <w:t>.</w:t>
      </w:r>
      <w:r w:rsidR="000332A1" w:rsidRPr="00FD0A12">
        <w:rPr>
          <w:rFonts w:ascii="Arial" w:eastAsia="Arial" w:hAnsi="Arial" w:cs="Arial"/>
          <w:sz w:val="22"/>
          <w:szCs w:val="22"/>
        </w:rPr>
        <w:t xml:space="preserve"> This includes group teaching, individual teaching, whole Department or whole school projects or assemblies, lunchtime clubs or e-learning (pre-recorded and live interactive).</w:t>
      </w:r>
    </w:p>
    <w:p w14:paraId="221D4A75" w14:textId="77777777" w:rsidR="00954EF3" w:rsidRPr="00FD0A12" w:rsidRDefault="00954EF3" w:rsidP="00954EF3">
      <w:pPr>
        <w:jc w:val="both"/>
        <w:rPr>
          <w:rFonts w:ascii="Arial" w:eastAsia="Arial" w:hAnsi="Arial" w:cs="Arial"/>
          <w:sz w:val="22"/>
          <w:szCs w:val="22"/>
        </w:rPr>
      </w:pPr>
    </w:p>
    <w:p w14:paraId="58BE2B77"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sz w:val="22"/>
          <w:szCs w:val="22"/>
        </w:rPr>
        <w:t>Dis</w:t>
      </w:r>
      <w:r w:rsidRPr="00FD0A12">
        <w:rPr>
          <w:rFonts w:ascii="Arial" w:eastAsia="Arial" w:hAnsi="Arial" w:cs="Arial"/>
          <w:b/>
          <w:spacing w:val="-1"/>
          <w:sz w:val="22"/>
          <w:szCs w:val="22"/>
        </w:rPr>
        <w:t>c</w:t>
      </w:r>
      <w:r w:rsidRPr="00FD0A12">
        <w:rPr>
          <w:rFonts w:ascii="Arial" w:eastAsia="Arial" w:hAnsi="Arial" w:cs="Arial"/>
          <w:b/>
          <w:sz w:val="22"/>
          <w:szCs w:val="22"/>
        </w:rPr>
        <w:t>ipli</w:t>
      </w:r>
      <w:r w:rsidRPr="00FD0A12">
        <w:rPr>
          <w:rFonts w:ascii="Arial" w:eastAsia="Arial" w:hAnsi="Arial" w:cs="Arial"/>
          <w:b/>
          <w:spacing w:val="3"/>
          <w:sz w:val="22"/>
          <w:szCs w:val="22"/>
        </w:rPr>
        <w:t>n</w:t>
      </w:r>
      <w:r w:rsidRPr="00FD0A12">
        <w:rPr>
          <w:rFonts w:ascii="Arial" w:eastAsia="Arial" w:hAnsi="Arial" w:cs="Arial"/>
          <w:b/>
          <w:sz w:val="22"/>
          <w:szCs w:val="22"/>
        </w:rPr>
        <w:t>e,</w:t>
      </w:r>
      <w:r w:rsidRPr="00FD0A12">
        <w:rPr>
          <w:rFonts w:ascii="Arial" w:eastAsia="Arial" w:hAnsi="Arial" w:cs="Arial"/>
          <w:b/>
          <w:spacing w:val="-11"/>
          <w:sz w:val="22"/>
          <w:szCs w:val="22"/>
        </w:rPr>
        <w:t xml:space="preserve"> </w:t>
      </w:r>
      <w:r w:rsidRPr="00FD0A12">
        <w:rPr>
          <w:rFonts w:ascii="Arial" w:eastAsia="Arial" w:hAnsi="Arial" w:cs="Arial"/>
          <w:b/>
          <w:spacing w:val="2"/>
          <w:sz w:val="22"/>
          <w:szCs w:val="22"/>
        </w:rPr>
        <w:t>H</w:t>
      </w:r>
      <w:r w:rsidRPr="00FD0A12">
        <w:rPr>
          <w:rFonts w:ascii="Arial" w:eastAsia="Arial" w:hAnsi="Arial" w:cs="Arial"/>
          <w:b/>
          <w:sz w:val="22"/>
          <w:szCs w:val="22"/>
        </w:rPr>
        <w:t>e</w:t>
      </w:r>
      <w:r w:rsidRPr="00FD0A12">
        <w:rPr>
          <w:rFonts w:ascii="Arial" w:eastAsia="Arial" w:hAnsi="Arial" w:cs="Arial"/>
          <w:b/>
          <w:spacing w:val="-1"/>
          <w:sz w:val="22"/>
          <w:szCs w:val="22"/>
        </w:rPr>
        <w:t>a</w:t>
      </w:r>
      <w:r w:rsidRPr="00FD0A12">
        <w:rPr>
          <w:rFonts w:ascii="Arial" w:eastAsia="Arial" w:hAnsi="Arial" w:cs="Arial"/>
          <w:b/>
          <w:sz w:val="22"/>
          <w:szCs w:val="22"/>
        </w:rPr>
        <w:t>lth</w:t>
      </w:r>
      <w:r w:rsidRPr="00FD0A12">
        <w:rPr>
          <w:rFonts w:ascii="Arial" w:eastAsia="Arial" w:hAnsi="Arial" w:cs="Arial"/>
          <w:b/>
          <w:spacing w:val="-6"/>
          <w:sz w:val="22"/>
          <w:szCs w:val="22"/>
        </w:rPr>
        <w:t xml:space="preserve"> </w:t>
      </w:r>
      <w:r w:rsidRPr="00FD0A12">
        <w:rPr>
          <w:rFonts w:ascii="Arial" w:eastAsia="Arial" w:hAnsi="Arial" w:cs="Arial"/>
          <w:b/>
          <w:sz w:val="22"/>
          <w:szCs w:val="22"/>
        </w:rPr>
        <w:t>and</w:t>
      </w:r>
      <w:r w:rsidRPr="00FD0A12">
        <w:rPr>
          <w:rFonts w:ascii="Arial" w:eastAsia="Arial" w:hAnsi="Arial" w:cs="Arial"/>
          <w:b/>
          <w:spacing w:val="-1"/>
          <w:sz w:val="22"/>
          <w:szCs w:val="22"/>
        </w:rPr>
        <w:t xml:space="preserve"> S</w:t>
      </w:r>
      <w:r w:rsidRPr="00FD0A12">
        <w:rPr>
          <w:rFonts w:ascii="Arial" w:eastAsia="Arial" w:hAnsi="Arial" w:cs="Arial"/>
          <w:b/>
          <w:sz w:val="22"/>
          <w:szCs w:val="22"/>
        </w:rPr>
        <w:t>a</w:t>
      </w:r>
      <w:r w:rsidRPr="00FD0A12">
        <w:rPr>
          <w:rFonts w:ascii="Arial" w:eastAsia="Arial" w:hAnsi="Arial" w:cs="Arial"/>
          <w:b/>
          <w:spacing w:val="3"/>
          <w:sz w:val="22"/>
          <w:szCs w:val="22"/>
        </w:rPr>
        <w:t>f</w:t>
      </w:r>
      <w:r w:rsidRPr="00FD0A12">
        <w:rPr>
          <w:rFonts w:ascii="Arial" w:eastAsia="Arial" w:hAnsi="Arial" w:cs="Arial"/>
          <w:b/>
          <w:sz w:val="22"/>
          <w:szCs w:val="22"/>
        </w:rPr>
        <w:t>ety</w:t>
      </w:r>
    </w:p>
    <w:p w14:paraId="12966094" w14:textId="77777777" w:rsidR="00B96B2D" w:rsidRPr="00FD0A12" w:rsidRDefault="003C7DAC" w:rsidP="001F2D38">
      <w:pPr>
        <w:pStyle w:val="ListParagraph"/>
        <w:numPr>
          <w:ilvl w:val="0"/>
          <w:numId w:val="24"/>
        </w:numPr>
        <w:jc w:val="both"/>
        <w:rPr>
          <w:rFonts w:ascii="Arial" w:eastAsia="Arial" w:hAnsi="Arial" w:cs="Arial"/>
          <w:sz w:val="22"/>
          <w:szCs w:val="22"/>
        </w:rPr>
      </w:pPr>
      <w:r w:rsidRPr="00FD0A12">
        <w:rPr>
          <w:rFonts w:ascii="Arial" w:eastAsia="Arial" w:hAnsi="Arial" w:cs="Arial"/>
          <w:spacing w:val="-1"/>
          <w:sz w:val="22"/>
          <w:szCs w:val="22"/>
        </w:rPr>
        <w:t>Y</w:t>
      </w:r>
      <w:r w:rsidRPr="00FD0A12">
        <w:rPr>
          <w:rFonts w:ascii="Arial" w:eastAsia="Arial" w:hAnsi="Arial" w:cs="Arial"/>
          <w:sz w:val="22"/>
          <w:szCs w:val="22"/>
        </w:rPr>
        <w:t>ou</w:t>
      </w:r>
      <w:r w:rsidRPr="00FD0A12">
        <w:rPr>
          <w:rFonts w:ascii="Arial" w:eastAsia="Arial" w:hAnsi="Arial" w:cs="Arial"/>
          <w:spacing w:val="23"/>
          <w:sz w:val="22"/>
          <w:szCs w:val="22"/>
        </w:rPr>
        <w:t xml:space="preserve"> </w:t>
      </w:r>
      <w:r w:rsidRPr="00FD0A12">
        <w:rPr>
          <w:rFonts w:ascii="Arial" w:eastAsia="Arial" w:hAnsi="Arial" w:cs="Arial"/>
          <w:sz w:val="22"/>
          <w:szCs w:val="22"/>
        </w:rPr>
        <w:t>are</w:t>
      </w:r>
      <w:r w:rsidRPr="00FD0A12">
        <w:rPr>
          <w:rFonts w:ascii="Arial" w:eastAsia="Arial" w:hAnsi="Arial" w:cs="Arial"/>
          <w:spacing w:val="23"/>
          <w:sz w:val="22"/>
          <w:szCs w:val="22"/>
        </w:rPr>
        <w:t xml:space="preserve"> </w:t>
      </w:r>
      <w:r w:rsidRPr="00FD0A12">
        <w:rPr>
          <w:rFonts w:ascii="Arial" w:eastAsia="Arial" w:hAnsi="Arial" w:cs="Arial"/>
          <w:spacing w:val="1"/>
          <w:sz w:val="22"/>
          <w:szCs w:val="22"/>
        </w:rPr>
        <w:t>r</w:t>
      </w:r>
      <w:r w:rsidRPr="00FD0A12">
        <w:rPr>
          <w:rFonts w:ascii="Arial" w:eastAsia="Arial" w:hAnsi="Arial" w:cs="Arial"/>
          <w:spacing w:val="2"/>
          <w:sz w:val="22"/>
          <w:szCs w:val="22"/>
        </w:rPr>
        <w:t>e</w:t>
      </w:r>
      <w:r w:rsidRPr="00FD0A12">
        <w:rPr>
          <w:rFonts w:ascii="Arial" w:eastAsia="Arial" w:hAnsi="Arial" w:cs="Arial"/>
          <w:sz w:val="22"/>
          <w:szCs w:val="22"/>
        </w:rPr>
        <w:t>q</w:t>
      </w:r>
      <w:r w:rsidRPr="00FD0A12">
        <w:rPr>
          <w:rFonts w:ascii="Arial" w:eastAsia="Arial" w:hAnsi="Arial" w:cs="Arial"/>
          <w:spacing w:val="-1"/>
          <w:sz w:val="22"/>
          <w:szCs w:val="22"/>
        </w:rPr>
        <w:t>ui</w:t>
      </w:r>
      <w:r w:rsidRPr="00FD0A12">
        <w:rPr>
          <w:rFonts w:ascii="Arial" w:eastAsia="Arial" w:hAnsi="Arial" w:cs="Arial"/>
          <w:spacing w:val="3"/>
          <w:sz w:val="22"/>
          <w:szCs w:val="22"/>
        </w:rPr>
        <w:t>r</w:t>
      </w:r>
      <w:r w:rsidRPr="00FD0A12">
        <w:rPr>
          <w:rFonts w:ascii="Arial" w:eastAsia="Arial" w:hAnsi="Arial" w:cs="Arial"/>
          <w:sz w:val="22"/>
          <w:szCs w:val="22"/>
        </w:rPr>
        <w:t>ed</w:t>
      </w:r>
      <w:r w:rsidRPr="00FD0A12">
        <w:rPr>
          <w:rFonts w:ascii="Arial" w:eastAsia="Arial" w:hAnsi="Arial" w:cs="Arial"/>
          <w:spacing w:val="18"/>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24"/>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a</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2"/>
          <w:sz w:val="22"/>
          <w:szCs w:val="22"/>
        </w:rPr>
        <w:t>t</w:t>
      </w:r>
      <w:r w:rsidRPr="00FD0A12">
        <w:rPr>
          <w:rFonts w:ascii="Arial" w:eastAsia="Arial" w:hAnsi="Arial" w:cs="Arial"/>
          <w:sz w:val="22"/>
          <w:szCs w:val="22"/>
        </w:rPr>
        <w:t>a</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21"/>
          <w:sz w:val="22"/>
          <w:szCs w:val="22"/>
        </w:rPr>
        <w:t xml:space="preserve"> </w:t>
      </w:r>
      <w:r w:rsidRPr="00FD0A12">
        <w:rPr>
          <w:rFonts w:ascii="Arial" w:eastAsia="Arial" w:hAnsi="Arial" w:cs="Arial"/>
          <w:sz w:val="22"/>
          <w:szCs w:val="22"/>
        </w:rPr>
        <w:t>g</w:t>
      </w:r>
      <w:r w:rsidRPr="00FD0A12">
        <w:rPr>
          <w:rFonts w:ascii="Arial" w:eastAsia="Arial" w:hAnsi="Arial" w:cs="Arial"/>
          <w:spacing w:val="-1"/>
          <w:sz w:val="22"/>
          <w:szCs w:val="22"/>
        </w:rPr>
        <w:t>o</w:t>
      </w:r>
      <w:r w:rsidRPr="00FD0A12">
        <w:rPr>
          <w:rFonts w:ascii="Arial" w:eastAsia="Arial" w:hAnsi="Arial" w:cs="Arial"/>
          <w:spacing w:val="2"/>
          <w:sz w:val="22"/>
          <w:szCs w:val="22"/>
        </w:rPr>
        <w:t>o</w:t>
      </w:r>
      <w:r w:rsidRPr="00FD0A12">
        <w:rPr>
          <w:rFonts w:ascii="Arial" w:eastAsia="Arial" w:hAnsi="Arial" w:cs="Arial"/>
          <w:sz w:val="22"/>
          <w:szCs w:val="22"/>
        </w:rPr>
        <w:t>d</w:t>
      </w:r>
      <w:r w:rsidRPr="00FD0A12">
        <w:rPr>
          <w:rFonts w:ascii="Arial" w:eastAsia="Arial" w:hAnsi="Arial" w:cs="Arial"/>
          <w:spacing w:val="22"/>
          <w:sz w:val="22"/>
          <w:szCs w:val="22"/>
        </w:rPr>
        <w:t xml:space="preserve"> </w:t>
      </w:r>
      <w:r w:rsidRPr="00FD0A12">
        <w:rPr>
          <w:rFonts w:ascii="Arial" w:eastAsia="Arial" w:hAnsi="Arial" w:cs="Arial"/>
          <w:sz w:val="22"/>
          <w:szCs w:val="22"/>
        </w:rPr>
        <w:t>o</w:t>
      </w:r>
      <w:r w:rsidRPr="00FD0A12">
        <w:rPr>
          <w:rFonts w:ascii="Arial" w:eastAsia="Arial" w:hAnsi="Arial" w:cs="Arial"/>
          <w:spacing w:val="3"/>
          <w:sz w:val="22"/>
          <w:szCs w:val="22"/>
        </w:rPr>
        <w:t>r</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z w:val="22"/>
          <w:szCs w:val="22"/>
        </w:rPr>
        <w:t>r</w:t>
      </w:r>
      <w:r w:rsidRPr="00FD0A12">
        <w:rPr>
          <w:rFonts w:ascii="Arial" w:eastAsia="Arial" w:hAnsi="Arial" w:cs="Arial"/>
          <w:spacing w:val="22"/>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22"/>
          <w:sz w:val="22"/>
          <w:szCs w:val="22"/>
        </w:rPr>
        <w:t xml:space="preserve"> </w:t>
      </w:r>
      <w:r w:rsidRPr="00FD0A12">
        <w:rPr>
          <w:rFonts w:ascii="Arial" w:eastAsia="Arial" w:hAnsi="Arial" w:cs="Arial"/>
          <w:spacing w:val="2"/>
          <w:sz w:val="22"/>
          <w:szCs w:val="22"/>
        </w:rPr>
        <w:t>d</w:t>
      </w:r>
      <w:r w:rsidRPr="00FD0A12">
        <w:rPr>
          <w:rFonts w:ascii="Arial" w:eastAsia="Arial" w:hAnsi="Arial" w:cs="Arial"/>
          <w:spacing w:val="-1"/>
          <w:sz w:val="22"/>
          <w:szCs w:val="22"/>
        </w:rPr>
        <w:t>i</w:t>
      </w:r>
      <w:r w:rsidRPr="00FD0A12">
        <w:rPr>
          <w:rFonts w:ascii="Arial" w:eastAsia="Arial" w:hAnsi="Arial" w:cs="Arial"/>
          <w:spacing w:val="1"/>
          <w:sz w:val="22"/>
          <w:szCs w:val="22"/>
        </w:rPr>
        <w:t>sc</w:t>
      </w:r>
      <w:r w:rsidRPr="00FD0A12">
        <w:rPr>
          <w:rFonts w:ascii="Arial" w:eastAsia="Arial" w:hAnsi="Arial" w:cs="Arial"/>
          <w:spacing w:val="-1"/>
          <w:sz w:val="22"/>
          <w:szCs w:val="22"/>
        </w:rPr>
        <w:t>i</w:t>
      </w:r>
      <w:r w:rsidRPr="00FD0A12">
        <w:rPr>
          <w:rFonts w:ascii="Arial" w:eastAsia="Arial" w:hAnsi="Arial" w:cs="Arial"/>
          <w:spacing w:val="2"/>
          <w:sz w:val="22"/>
          <w:szCs w:val="22"/>
        </w:rPr>
        <w:t>p</w:t>
      </w:r>
      <w:r w:rsidRPr="00FD0A12">
        <w:rPr>
          <w:rFonts w:ascii="Arial" w:eastAsia="Arial" w:hAnsi="Arial" w:cs="Arial"/>
          <w:spacing w:val="-1"/>
          <w:sz w:val="22"/>
          <w:szCs w:val="22"/>
        </w:rPr>
        <w:t>l</w:t>
      </w:r>
      <w:r w:rsidRPr="00FD0A12">
        <w:rPr>
          <w:rFonts w:ascii="Arial" w:eastAsia="Arial" w:hAnsi="Arial" w:cs="Arial"/>
          <w:spacing w:val="1"/>
          <w:sz w:val="22"/>
          <w:szCs w:val="22"/>
        </w:rPr>
        <w:t>i</w:t>
      </w:r>
      <w:r w:rsidRPr="00FD0A12">
        <w:rPr>
          <w:rFonts w:ascii="Arial" w:eastAsia="Arial" w:hAnsi="Arial" w:cs="Arial"/>
          <w:sz w:val="22"/>
          <w:szCs w:val="22"/>
        </w:rPr>
        <w:t>ne</w:t>
      </w:r>
      <w:r w:rsidRPr="00FD0A12">
        <w:rPr>
          <w:rFonts w:ascii="Arial" w:eastAsia="Arial" w:hAnsi="Arial" w:cs="Arial"/>
          <w:spacing w:val="17"/>
          <w:sz w:val="22"/>
          <w:szCs w:val="22"/>
        </w:rPr>
        <w:t xml:space="preserve"> </w:t>
      </w:r>
      <w:r w:rsidRPr="00FD0A12">
        <w:rPr>
          <w:rFonts w:ascii="Arial" w:eastAsia="Arial" w:hAnsi="Arial" w:cs="Arial"/>
          <w:sz w:val="22"/>
          <w:szCs w:val="22"/>
        </w:rPr>
        <w:t>a</w:t>
      </w:r>
      <w:r w:rsidRPr="00FD0A12">
        <w:rPr>
          <w:rFonts w:ascii="Arial" w:eastAsia="Arial" w:hAnsi="Arial" w:cs="Arial"/>
          <w:spacing w:val="4"/>
          <w:sz w:val="22"/>
          <w:szCs w:val="22"/>
        </w:rPr>
        <w:t>m</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g</w:t>
      </w:r>
      <w:r w:rsidRPr="00FD0A12">
        <w:rPr>
          <w:rFonts w:ascii="Arial" w:eastAsia="Arial" w:hAnsi="Arial" w:cs="Arial"/>
          <w:spacing w:val="20"/>
          <w:sz w:val="22"/>
          <w:szCs w:val="22"/>
        </w:rPr>
        <w:t xml:space="preserve"> </w:t>
      </w:r>
      <w:r w:rsidRPr="00FD0A12">
        <w:rPr>
          <w:rFonts w:ascii="Arial" w:eastAsia="Arial" w:hAnsi="Arial" w:cs="Arial"/>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23"/>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2"/>
          <w:sz w:val="22"/>
          <w:szCs w:val="22"/>
        </w:rPr>
        <w:t>u</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z w:val="22"/>
          <w:szCs w:val="22"/>
        </w:rPr>
        <w:t>nts</w:t>
      </w:r>
      <w:r w:rsidRPr="00FD0A12">
        <w:rPr>
          <w:rFonts w:ascii="Arial" w:eastAsia="Arial" w:hAnsi="Arial" w:cs="Arial"/>
          <w:spacing w:val="2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23"/>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a</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g</w:t>
      </w:r>
      <w:r w:rsidRPr="00FD0A12">
        <w:rPr>
          <w:rFonts w:ascii="Arial" w:eastAsia="Arial" w:hAnsi="Arial" w:cs="Arial"/>
          <w:sz w:val="22"/>
          <w:szCs w:val="22"/>
        </w:rPr>
        <w:t>u</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z w:val="22"/>
          <w:szCs w:val="22"/>
        </w:rPr>
        <w:t>d th</w:t>
      </w:r>
      <w:r w:rsidRPr="00FD0A12">
        <w:rPr>
          <w:rFonts w:ascii="Arial" w:eastAsia="Arial" w:hAnsi="Arial" w:cs="Arial"/>
          <w:spacing w:val="-1"/>
          <w:sz w:val="22"/>
          <w:szCs w:val="22"/>
        </w:rPr>
        <w:t>ei</w:t>
      </w:r>
      <w:r w:rsidRPr="00FD0A12">
        <w:rPr>
          <w:rFonts w:ascii="Arial" w:eastAsia="Arial" w:hAnsi="Arial" w:cs="Arial"/>
          <w:sz w:val="22"/>
          <w:szCs w:val="22"/>
        </w:rPr>
        <w:t>r</w:t>
      </w:r>
      <w:r w:rsidRPr="00FD0A12">
        <w:rPr>
          <w:rFonts w:ascii="Arial" w:eastAsia="Arial" w:hAnsi="Arial" w:cs="Arial"/>
          <w:spacing w:val="1"/>
          <w:sz w:val="22"/>
          <w:szCs w:val="22"/>
        </w:rPr>
        <w:t xml:space="preserve"> </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l</w:t>
      </w:r>
      <w:r w:rsidRPr="00FD0A12">
        <w:rPr>
          <w:rFonts w:ascii="Arial" w:eastAsia="Arial" w:hAnsi="Arial" w:cs="Arial"/>
          <w:spacing w:val="2"/>
          <w:sz w:val="22"/>
          <w:szCs w:val="22"/>
        </w:rPr>
        <w:t>t</w:t>
      </w:r>
      <w:r w:rsidRPr="00FD0A12">
        <w:rPr>
          <w:rFonts w:ascii="Arial" w:eastAsia="Arial" w:hAnsi="Arial" w:cs="Arial"/>
          <w:sz w:val="22"/>
          <w:szCs w:val="22"/>
        </w:rPr>
        <w:t>h</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s</w:t>
      </w:r>
      <w:r w:rsidRPr="00FD0A12">
        <w:rPr>
          <w:rFonts w:ascii="Arial" w:eastAsia="Arial" w:hAnsi="Arial" w:cs="Arial"/>
          <w:sz w:val="22"/>
          <w:szCs w:val="22"/>
        </w:rPr>
        <w:t>a</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2"/>
          <w:sz w:val="22"/>
          <w:szCs w:val="22"/>
        </w:rPr>
        <w:t>t</w:t>
      </w:r>
      <w:r w:rsidRPr="00FD0A12">
        <w:rPr>
          <w:rFonts w:ascii="Arial" w:eastAsia="Arial" w:hAnsi="Arial" w:cs="Arial"/>
          <w:sz w:val="22"/>
          <w:szCs w:val="22"/>
        </w:rPr>
        <w:t>y</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b</w:t>
      </w:r>
      <w:r w:rsidRPr="00FD0A12">
        <w:rPr>
          <w:rFonts w:ascii="Arial" w:eastAsia="Arial" w:hAnsi="Arial" w:cs="Arial"/>
          <w:sz w:val="22"/>
          <w:szCs w:val="22"/>
        </w:rPr>
        <w:t>oth</w:t>
      </w:r>
      <w:r w:rsidRPr="00FD0A12">
        <w:rPr>
          <w:rFonts w:ascii="Arial" w:eastAsia="Arial" w:hAnsi="Arial" w:cs="Arial"/>
          <w:spacing w:val="2"/>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2"/>
          <w:sz w:val="22"/>
          <w:szCs w:val="22"/>
        </w:rPr>
        <w:t>h</w:t>
      </w:r>
      <w:r w:rsidRPr="00FD0A12">
        <w:rPr>
          <w:rFonts w:ascii="Arial" w:eastAsia="Arial" w:hAnsi="Arial" w:cs="Arial"/>
          <w:sz w:val="22"/>
          <w:szCs w:val="22"/>
        </w:rPr>
        <w:t>en</w:t>
      </w:r>
      <w:r w:rsidRPr="00FD0A12">
        <w:rPr>
          <w:rFonts w:ascii="Arial" w:eastAsia="Arial" w:hAnsi="Arial" w:cs="Arial"/>
          <w:spacing w:val="-1"/>
          <w:sz w:val="22"/>
          <w:szCs w:val="22"/>
        </w:rPr>
        <w:t xml:space="preserve"> </w:t>
      </w:r>
      <w:r w:rsidRPr="00FD0A12">
        <w:rPr>
          <w:rFonts w:ascii="Arial" w:eastAsia="Arial" w:hAnsi="Arial" w:cs="Arial"/>
          <w:sz w:val="22"/>
          <w:szCs w:val="22"/>
        </w:rPr>
        <w:t>th</w:t>
      </w:r>
      <w:r w:rsidRPr="00FD0A12">
        <w:rPr>
          <w:rFonts w:ascii="Arial" w:eastAsia="Arial" w:hAnsi="Arial" w:cs="Arial"/>
          <w:spacing w:val="4"/>
          <w:sz w:val="22"/>
          <w:szCs w:val="22"/>
        </w:rPr>
        <w:t>e</w:t>
      </w:r>
      <w:r w:rsidRPr="00FD0A12">
        <w:rPr>
          <w:rFonts w:ascii="Arial" w:eastAsia="Arial" w:hAnsi="Arial" w:cs="Arial"/>
          <w:sz w:val="22"/>
          <w:szCs w:val="22"/>
        </w:rPr>
        <w:t>y</w:t>
      </w:r>
      <w:r w:rsidRPr="00FD0A12">
        <w:rPr>
          <w:rFonts w:ascii="Arial" w:eastAsia="Arial" w:hAnsi="Arial" w:cs="Arial"/>
          <w:spacing w:val="-3"/>
          <w:sz w:val="22"/>
          <w:szCs w:val="22"/>
        </w:rPr>
        <w:t xml:space="preserve"> </w:t>
      </w:r>
      <w:r w:rsidRPr="00FD0A12">
        <w:rPr>
          <w:rFonts w:ascii="Arial" w:eastAsia="Arial" w:hAnsi="Arial" w:cs="Arial"/>
          <w:sz w:val="22"/>
          <w:szCs w:val="22"/>
        </w:rPr>
        <w:t>are</w:t>
      </w:r>
      <w:r w:rsidRPr="00FD0A12">
        <w:rPr>
          <w:rFonts w:ascii="Arial" w:eastAsia="Arial" w:hAnsi="Arial" w:cs="Arial"/>
          <w:spacing w:val="2"/>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u</w:t>
      </w:r>
      <w:r w:rsidRPr="00FD0A12">
        <w:rPr>
          <w:rFonts w:ascii="Arial" w:eastAsia="Arial" w:hAnsi="Arial" w:cs="Arial"/>
          <w:sz w:val="22"/>
          <w:szCs w:val="22"/>
        </w:rPr>
        <w:t>th</w:t>
      </w:r>
      <w:r w:rsidRPr="00FD0A12">
        <w:rPr>
          <w:rFonts w:ascii="Arial" w:eastAsia="Arial" w:hAnsi="Arial" w:cs="Arial"/>
          <w:spacing w:val="-1"/>
          <w:sz w:val="22"/>
          <w:szCs w:val="22"/>
        </w:rPr>
        <w:t>o</w:t>
      </w:r>
      <w:r w:rsidRPr="00FD0A12">
        <w:rPr>
          <w:rFonts w:ascii="Arial" w:eastAsia="Arial" w:hAnsi="Arial" w:cs="Arial"/>
          <w:spacing w:val="3"/>
          <w:sz w:val="22"/>
          <w:szCs w:val="22"/>
        </w:rPr>
        <w:t>r</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ed</w:t>
      </w:r>
      <w:r w:rsidRPr="00FD0A12">
        <w:rPr>
          <w:rFonts w:ascii="Arial" w:eastAsia="Arial" w:hAnsi="Arial" w:cs="Arial"/>
          <w:spacing w:val="-5"/>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2"/>
          <w:sz w:val="22"/>
          <w:szCs w:val="22"/>
        </w:rPr>
        <w:t xml:space="preserve"> </w:t>
      </w:r>
      <w:r w:rsidRPr="00FD0A12">
        <w:rPr>
          <w:rFonts w:ascii="Arial" w:eastAsia="Arial" w:hAnsi="Arial" w:cs="Arial"/>
          <w:sz w:val="22"/>
          <w:szCs w:val="22"/>
        </w:rPr>
        <w:t>be</w:t>
      </w:r>
      <w:r w:rsidRPr="00FD0A12">
        <w:rPr>
          <w:rFonts w:ascii="Arial" w:eastAsia="Arial" w:hAnsi="Arial" w:cs="Arial"/>
          <w:spacing w:val="2"/>
          <w:sz w:val="22"/>
          <w:szCs w:val="22"/>
        </w:rPr>
        <w:t xml:space="preserve"> </w:t>
      </w:r>
      <w:r w:rsidRPr="00FD0A12">
        <w:rPr>
          <w:rFonts w:ascii="Arial" w:eastAsia="Arial" w:hAnsi="Arial" w:cs="Arial"/>
          <w:sz w:val="22"/>
          <w:szCs w:val="22"/>
        </w:rPr>
        <w:t>on</w:t>
      </w:r>
      <w:r w:rsidRPr="00FD0A12">
        <w:rPr>
          <w:rFonts w:ascii="Arial" w:eastAsia="Arial" w:hAnsi="Arial" w:cs="Arial"/>
          <w:spacing w:val="2"/>
          <w:sz w:val="22"/>
          <w:szCs w:val="22"/>
        </w:rPr>
        <w:t xml:space="preserve"> </w:t>
      </w:r>
      <w:r w:rsidRPr="00FD0A12">
        <w:rPr>
          <w:rFonts w:ascii="Arial" w:eastAsia="Arial" w:hAnsi="Arial" w:cs="Arial"/>
          <w:sz w:val="22"/>
          <w:szCs w:val="22"/>
        </w:rPr>
        <w:t>the</w:t>
      </w:r>
      <w:r w:rsidRPr="00FD0A12">
        <w:rPr>
          <w:rFonts w:ascii="Arial" w:eastAsia="Arial" w:hAnsi="Arial" w:cs="Arial"/>
          <w:spacing w:val="1"/>
          <w:sz w:val="22"/>
          <w:szCs w:val="22"/>
        </w:rPr>
        <w:t xml:space="preserve"> sc</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pacing w:val="2"/>
          <w:sz w:val="22"/>
          <w:szCs w:val="22"/>
        </w:rPr>
        <w:t>o</w:t>
      </w:r>
      <w:r w:rsidRPr="00FD0A12">
        <w:rPr>
          <w:rFonts w:ascii="Arial" w:eastAsia="Arial" w:hAnsi="Arial" w:cs="Arial"/>
          <w:sz w:val="22"/>
          <w:szCs w:val="22"/>
        </w:rPr>
        <w:t>l</w:t>
      </w:r>
      <w:r w:rsidRPr="00FD0A12">
        <w:rPr>
          <w:rFonts w:ascii="Arial" w:eastAsia="Arial" w:hAnsi="Arial" w:cs="Arial"/>
          <w:spacing w:val="-3"/>
          <w:sz w:val="22"/>
          <w:szCs w:val="22"/>
        </w:rPr>
        <w:t xml:space="preserve"> </w:t>
      </w:r>
      <w:r w:rsidRPr="00FD0A12">
        <w:rPr>
          <w:rFonts w:ascii="Arial" w:eastAsia="Arial" w:hAnsi="Arial" w:cs="Arial"/>
          <w:sz w:val="22"/>
          <w:szCs w:val="22"/>
        </w:rPr>
        <w:t>pre</w:t>
      </w:r>
      <w:r w:rsidRPr="00FD0A12">
        <w:rPr>
          <w:rFonts w:ascii="Arial" w:eastAsia="Arial" w:hAnsi="Arial" w:cs="Arial"/>
          <w:spacing w:val="4"/>
          <w:sz w:val="22"/>
          <w:szCs w:val="22"/>
        </w:rPr>
        <w:t>m</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es</w:t>
      </w:r>
      <w:r w:rsidRPr="00FD0A12">
        <w:rPr>
          <w:rFonts w:ascii="Arial" w:eastAsia="Arial" w:hAnsi="Arial" w:cs="Arial"/>
          <w:spacing w:val="-3"/>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2"/>
          <w:sz w:val="22"/>
          <w:szCs w:val="22"/>
        </w:rPr>
        <w:t>h</w:t>
      </w:r>
      <w:r w:rsidRPr="00FD0A12">
        <w:rPr>
          <w:rFonts w:ascii="Arial" w:eastAsia="Arial" w:hAnsi="Arial" w:cs="Arial"/>
          <w:sz w:val="22"/>
          <w:szCs w:val="22"/>
        </w:rPr>
        <w:t>en th</w:t>
      </w:r>
      <w:r w:rsidRPr="00FD0A12">
        <w:rPr>
          <w:rFonts w:ascii="Arial" w:eastAsia="Arial" w:hAnsi="Arial" w:cs="Arial"/>
          <w:spacing w:val="4"/>
          <w:sz w:val="22"/>
          <w:szCs w:val="22"/>
        </w:rPr>
        <w:t>e</w:t>
      </w:r>
      <w:r w:rsidRPr="00FD0A12">
        <w:rPr>
          <w:rFonts w:ascii="Arial" w:eastAsia="Arial" w:hAnsi="Arial" w:cs="Arial"/>
          <w:sz w:val="22"/>
          <w:szCs w:val="22"/>
        </w:rPr>
        <w:t>y</w:t>
      </w:r>
      <w:r w:rsidRPr="00FD0A12">
        <w:rPr>
          <w:rFonts w:ascii="Arial" w:eastAsia="Arial" w:hAnsi="Arial" w:cs="Arial"/>
          <w:spacing w:val="3"/>
          <w:sz w:val="22"/>
          <w:szCs w:val="22"/>
        </w:rPr>
        <w:t xml:space="preserve"> </w:t>
      </w:r>
      <w:r w:rsidRPr="00FD0A12">
        <w:rPr>
          <w:rFonts w:ascii="Arial" w:eastAsia="Arial" w:hAnsi="Arial" w:cs="Arial"/>
          <w:sz w:val="22"/>
          <w:szCs w:val="22"/>
        </w:rPr>
        <w:t>are</w:t>
      </w:r>
      <w:r w:rsidRPr="00FD0A12">
        <w:rPr>
          <w:rFonts w:ascii="Arial" w:eastAsia="Arial" w:hAnsi="Arial" w:cs="Arial"/>
          <w:spacing w:val="8"/>
          <w:sz w:val="22"/>
          <w:szCs w:val="22"/>
        </w:rPr>
        <w:t xml:space="preserve"> </w:t>
      </w:r>
      <w:r w:rsidRPr="00FD0A12">
        <w:rPr>
          <w:rFonts w:ascii="Arial" w:eastAsia="Arial" w:hAnsi="Arial" w:cs="Arial"/>
          <w:spacing w:val="2"/>
          <w:sz w:val="22"/>
          <w:szCs w:val="22"/>
        </w:rPr>
        <w:t>e</w:t>
      </w:r>
      <w:r w:rsidRPr="00FD0A12">
        <w:rPr>
          <w:rFonts w:ascii="Arial" w:eastAsia="Arial" w:hAnsi="Arial" w:cs="Arial"/>
          <w:sz w:val="22"/>
          <w:szCs w:val="22"/>
        </w:rPr>
        <w:t>n</w:t>
      </w:r>
      <w:r w:rsidRPr="00FD0A12">
        <w:rPr>
          <w:rFonts w:ascii="Arial" w:eastAsia="Arial" w:hAnsi="Arial" w:cs="Arial"/>
          <w:spacing w:val="-1"/>
          <w:sz w:val="22"/>
          <w:szCs w:val="22"/>
        </w:rPr>
        <w:t>g</w:t>
      </w:r>
      <w:r w:rsidRPr="00FD0A12">
        <w:rPr>
          <w:rFonts w:ascii="Arial" w:eastAsia="Arial" w:hAnsi="Arial" w:cs="Arial"/>
          <w:spacing w:val="2"/>
          <w:sz w:val="22"/>
          <w:szCs w:val="22"/>
        </w:rPr>
        <w:t>a</w:t>
      </w:r>
      <w:r w:rsidRPr="00FD0A12">
        <w:rPr>
          <w:rFonts w:ascii="Arial" w:eastAsia="Arial" w:hAnsi="Arial" w:cs="Arial"/>
          <w:sz w:val="22"/>
          <w:szCs w:val="22"/>
        </w:rPr>
        <w:t>g</w:t>
      </w:r>
      <w:r w:rsidRPr="00FD0A12">
        <w:rPr>
          <w:rFonts w:ascii="Arial" w:eastAsia="Arial" w:hAnsi="Arial" w:cs="Arial"/>
          <w:spacing w:val="-1"/>
          <w:sz w:val="22"/>
          <w:szCs w:val="22"/>
        </w:rPr>
        <w:t>e</w:t>
      </w:r>
      <w:r w:rsidRPr="00FD0A12">
        <w:rPr>
          <w:rFonts w:ascii="Arial" w:eastAsia="Arial" w:hAnsi="Arial" w:cs="Arial"/>
          <w:sz w:val="22"/>
          <w:szCs w:val="22"/>
        </w:rPr>
        <w:t>d</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u</w:t>
      </w:r>
      <w:r w:rsidRPr="00FD0A12">
        <w:rPr>
          <w:rFonts w:ascii="Arial" w:eastAsia="Arial" w:hAnsi="Arial" w:cs="Arial"/>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o</w:t>
      </w:r>
      <w:r w:rsidRPr="00FD0A12">
        <w:rPr>
          <w:rFonts w:ascii="Arial" w:eastAsia="Arial" w:hAnsi="Arial" w:cs="Arial"/>
          <w:spacing w:val="3"/>
          <w:sz w:val="22"/>
          <w:szCs w:val="22"/>
        </w:rPr>
        <w:t>r</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 xml:space="preserve">ed </w:t>
      </w:r>
      <w:r w:rsidRPr="00FD0A12">
        <w:rPr>
          <w:rFonts w:ascii="Arial" w:eastAsia="Arial" w:hAnsi="Arial" w:cs="Arial"/>
          <w:spacing w:val="1"/>
          <w:sz w:val="22"/>
          <w:szCs w:val="22"/>
        </w:rPr>
        <w:t>sc</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pacing w:val="2"/>
          <w:sz w:val="22"/>
          <w:szCs w:val="22"/>
        </w:rPr>
        <w:t>o</w:t>
      </w:r>
      <w:r w:rsidRPr="00FD0A12">
        <w:rPr>
          <w:rFonts w:ascii="Arial" w:eastAsia="Arial" w:hAnsi="Arial" w:cs="Arial"/>
          <w:sz w:val="22"/>
          <w:szCs w:val="22"/>
        </w:rPr>
        <w:t>l</w:t>
      </w:r>
      <w:r w:rsidRPr="00FD0A12">
        <w:rPr>
          <w:rFonts w:ascii="Arial" w:eastAsia="Arial" w:hAnsi="Arial" w:cs="Arial"/>
          <w:spacing w:val="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t</w:t>
      </w:r>
      <w:r w:rsidRPr="00FD0A12">
        <w:rPr>
          <w:rFonts w:ascii="Arial" w:eastAsia="Arial" w:hAnsi="Arial" w:cs="Arial"/>
          <w:spacing w:val="1"/>
          <w:sz w:val="22"/>
          <w:szCs w:val="22"/>
        </w:rPr>
        <w:t>iv</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es</w:t>
      </w:r>
      <w:r w:rsidRPr="00FD0A12">
        <w:rPr>
          <w:rFonts w:ascii="Arial" w:eastAsia="Arial" w:hAnsi="Arial" w:cs="Arial"/>
          <w:spacing w:val="4"/>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l</w:t>
      </w:r>
      <w:r w:rsidRPr="00FD0A12">
        <w:rPr>
          <w:rFonts w:ascii="Arial" w:eastAsia="Arial" w:hAnsi="Arial" w:cs="Arial"/>
          <w:spacing w:val="1"/>
          <w:sz w:val="22"/>
          <w:szCs w:val="22"/>
        </w:rPr>
        <w:t>s</w:t>
      </w:r>
      <w:r w:rsidRPr="00FD0A12">
        <w:rPr>
          <w:rFonts w:ascii="Arial" w:eastAsia="Arial" w:hAnsi="Arial" w:cs="Arial"/>
          <w:spacing w:val="2"/>
          <w:sz w:val="22"/>
          <w:szCs w:val="22"/>
        </w:rPr>
        <w:t>e</w:t>
      </w:r>
      <w:r w:rsidRPr="00FD0A12">
        <w:rPr>
          <w:rFonts w:ascii="Arial" w:eastAsia="Arial" w:hAnsi="Arial" w:cs="Arial"/>
          <w:sz w:val="22"/>
          <w:szCs w:val="22"/>
        </w:rPr>
        <w:t>where.</w:t>
      </w:r>
      <w:r w:rsidRPr="00FD0A12">
        <w:rPr>
          <w:rFonts w:ascii="Arial" w:eastAsia="Arial" w:hAnsi="Arial" w:cs="Arial"/>
          <w:spacing w:val="1"/>
          <w:sz w:val="22"/>
          <w:szCs w:val="22"/>
        </w:rPr>
        <w:t xml:space="preserve"> </w:t>
      </w:r>
    </w:p>
    <w:p w14:paraId="2E03DA45" w14:textId="77777777" w:rsidR="00B96B2D" w:rsidRPr="00FD0A12" w:rsidRDefault="003C7DAC" w:rsidP="001F2D38">
      <w:pPr>
        <w:pStyle w:val="ListParagraph"/>
        <w:numPr>
          <w:ilvl w:val="0"/>
          <w:numId w:val="24"/>
        </w:numPr>
        <w:jc w:val="both"/>
        <w:rPr>
          <w:rFonts w:ascii="Arial" w:eastAsia="Arial" w:hAnsi="Arial" w:cs="Arial"/>
          <w:sz w:val="22"/>
          <w:szCs w:val="22"/>
        </w:rPr>
      </w:pPr>
      <w:r w:rsidRPr="00FD0A12">
        <w:rPr>
          <w:rFonts w:ascii="Arial" w:eastAsia="Arial" w:hAnsi="Arial" w:cs="Arial"/>
          <w:sz w:val="22"/>
          <w:szCs w:val="22"/>
        </w:rPr>
        <w:t>In</w:t>
      </w:r>
      <w:r w:rsidRPr="00FD0A12">
        <w:rPr>
          <w:rFonts w:ascii="Arial" w:eastAsia="Arial" w:hAnsi="Arial" w:cs="Arial"/>
          <w:spacing w:val="11"/>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u</w:t>
      </w:r>
      <w:r w:rsidRPr="00FD0A12">
        <w:rPr>
          <w:rFonts w:ascii="Arial" w:eastAsia="Arial" w:hAnsi="Arial" w:cs="Arial"/>
          <w:spacing w:val="-1"/>
          <w:sz w:val="22"/>
          <w:szCs w:val="22"/>
        </w:rPr>
        <w:t>l</w:t>
      </w:r>
      <w:r w:rsidRPr="00FD0A12">
        <w:rPr>
          <w:rFonts w:ascii="Arial" w:eastAsia="Arial" w:hAnsi="Arial" w:cs="Arial"/>
          <w:sz w:val="22"/>
          <w:szCs w:val="22"/>
        </w:rPr>
        <w:t>ar</w:t>
      </w:r>
      <w:r w:rsidR="000332A1" w:rsidRPr="00FD0A12">
        <w:rPr>
          <w:rFonts w:ascii="Arial" w:eastAsia="Arial" w:hAnsi="Arial" w:cs="Arial"/>
          <w:spacing w:val="7"/>
          <w:sz w:val="22"/>
          <w:szCs w:val="22"/>
        </w:rPr>
        <w:t xml:space="preserve">, </w:t>
      </w:r>
      <w:r w:rsidRPr="00FD0A12">
        <w:rPr>
          <w:rFonts w:ascii="Arial" w:eastAsia="Arial" w:hAnsi="Arial" w:cs="Arial"/>
          <w:spacing w:val="-4"/>
          <w:sz w:val="22"/>
          <w:szCs w:val="22"/>
        </w:rPr>
        <w:t>y</w:t>
      </w:r>
      <w:r w:rsidRPr="00FD0A12">
        <w:rPr>
          <w:rFonts w:ascii="Arial" w:eastAsia="Arial" w:hAnsi="Arial" w:cs="Arial"/>
          <w:spacing w:val="2"/>
          <w:sz w:val="22"/>
          <w:szCs w:val="22"/>
        </w:rPr>
        <w:t>o</w:t>
      </w:r>
      <w:r w:rsidRPr="00FD0A12">
        <w:rPr>
          <w:rFonts w:ascii="Arial" w:eastAsia="Arial" w:hAnsi="Arial" w:cs="Arial"/>
          <w:sz w:val="22"/>
          <w:szCs w:val="22"/>
        </w:rPr>
        <w:t>u</w:t>
      </w:r>
      <w:r w:rsidRPr="00FD0A12">
        <w:rPr>
          <w:rFonts w:ascii="Arial" w:eastAsia="Arial" w:hAnsi="Arial" w:cs="Arial"/>
          <w:spacing w:val="7"/>
          <w:sz w:val="22"/>
          <w:szCs w:val="22"/>
        </w:rPr>
        <w:t xml:space="preserve"> </w:t>
      </w:r>
      <w:r w:rsidRPr="00FD0A12">
        <w:rPr>
          <w:rFonts w:ascii="Arial" w:eastAsia="Arial" w:hAnsi="Arial" w:cs="Arial"/>
          <w:sz w:val="22"/>
          <w:szCs w:val="22"/>
        </w:rPr>
        <w:t>are</w:t>
      </w:r>
      <w:r w:rsidRPr="00FD0A12">
        <w:rPr>
          <w:rFonts w:ascii="Arial" w:eastAsia="Arial" w:hAnsi="Arial" w:cs="Arial"/>
          <w:spacing w:val="10"/>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p</w:t>
      </w:r>
      <w:r w:rsidRPr="00FD0A12">
        <w:rPr>
          <w:rFonts w:ascii="Arial" w:eastAsia="Arial" w:hAnsi="Arial" w:cs="Arial"/>
          <w:spacing w:val="-1"/>
          <w:sz w:val="22"/>
          <w:szCs w:val="22"/>
        </w:rPr>
        <w:t>o</w:t>
      </w:r>
      <w:r w:rsidRPr="00FD0A12">
        <w:rPr>
          <w:rFonts w:ascii="Arial" w:eastAsia="Arial" w:hAnsi="Arial" w:cs="Arial"/>
          <w:sz w:val="22"/>
          <w:szCs w:val="22"/>
        </w:rPr>
        <w:t>n</w:t>
      </w:r>
      <w:r w:rsidRPr="00FD0A12">
        <w:rPr>
          <w:rFonts w:ascii="Arial" w:eastAsia="Arial" w:hAnsi="Arial" w:cs="Arial"/>
          <w:spacing w:val="1"/>
          <w:sz w:val="22"/>
          <w:szCs w:val="22"/>
        </w:rPr>
        <w:t>s</w:t>
      </w:r>
      <w:r w:rsidRPr="00FD0A12">
        <w:rPr>
          <w:rFonts w:ascii="Arial" w:eastAsia="Arial" w:hAnsi="Arial" w:cs="Arial"/>
          <w:spacing w:val="-1"/>
          <w:sz w:val="22"/>
          <w:szCs w:val="22"/>
        </w:rPr>
        <w:t>i</w:t>
      </w:r>
      <w:r w:rsidRPr="00FD0A12">
        <w:rPr>
          <w:rFonts w:ascii="Arial" w:eastAsia="Arial" w:hAnsi="Arial" w:cs="Arial"/>
          <w:spacing w:val="2"/>
          <w:sz w:val="22"/>
          <w:szCs w:val="22"/>
        </w:rPr>
        <w:t>b</w:t>
      </w:r>
      <w:r w:rsidRPr="00FD0A12">
        <w:rPr>
          <w:rFonts w:ascii="Arial" w:eastAsia="Arial" w:hAnsi="Arial" w:cs="Arial"/>
          <w:spacing w:val="-1"/>
          <w:sz w:val="22"/>
          <w:szCs w:val="22"/>
        </w:rPr>
        <w:t>l</w:t>
      </w:r>
      <w:r w:rsidRPr="00FD0A12">
        <w:rPr>
          <w:rFonts w:ascii="Arial" w:eastAsia="Arial" w:hAnsi="Arial" w:cs="Arial"/>
          <w:sz w:val="22"/>
          <w:szCs w:val="22"/>
        </w:rPr>
        <w:t xml:space="preserve">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8"/>
          <w:sz w:val="22"/>
          <w:szCs w:val="22"/>
        </w:rPr>
        <w:t xml:space="preserve"> </w:t>
      </w:r>
      <w:r w:rsidRPr="00FD0A12">
        <w:rPr>
          <w:rFonts w:ascii="Arial" w:eastAsia="Arial" w:hAnsi="Arial" w:cs="Arial"/>
          <w:sz w:val="22"/>
          <w:szCs w:val="22"/>
        </w:rPr>
        <w:t>the</w:t>
      </w:r>
      <w:r w:rsidRPr="00FD0A12">
        <w:rPr>
          <w:rFonts w:ascii="Arial" w:eastAsia="Arial" w:hAnsi="Arial" w:cs="Arial"/>
          <w:spacing w:val="6"/>
          <w:sz w:val="22"/>
          <w:szCs w:val="22"/>
        </w:rPr>
        <w:t xml:space="preserve"> </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l</w:t>
      </w:r>
      <w:r w:rsidRPr="00FD0A12">
        <w:rPr>
          <w:rFonts w:ascii="Arial" w:eastAsia="Arial" w:hAnsi="Arial" w:cs="Arial"/>
          <w:sz w:val="22"/>
          <w:szCs w:val="22"/>
        </w:rPr>
        <w:t>th</w:t>
      </w:r>
      <w:r w:rsidRPr="00FD0A12">
        <w:rPr>
          <w:rFonts w:ascii="Arial" w:eastAsia="Arial" w:hAnsi="Arial" w:cs="Arial"/>
          <w:spacing w:val="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a</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2"/>
          <w:sz w:val="22"/>
          <w:szCs w:val="22"/>
        </w:rPr>
        <w:t>t</w:t>
      </w:r>
      <w:r w:rsidRPr="00FD0A12">
        <w:rPr>
          <w:rFonts w:ascii="Arial" w:eastAsia="Arial" w:hAnsi="Arial" w:cs="Arial"/>
          <w:sz w:val="22"/>
          <w:szCs w:val="22"/>
        </w:rPr>
        <w:t>y of</w:t>
      </w:r>
      <w:r w:rsidRPr="00FD0A12">
        <w:rPr>
          <w:rFonts w:ascii="Arial" w:eastAsia="Arial" w:hAnsi="Arial" w:cs="Arial"/>
          <w:spacing w:val="10"/>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8"/>
          <w:sz w:val="22"/>
          <w:szCs w:val="22"/>
        </w:rPr>
        <w:t xml:space="preserve"> </w:t>
      </w:r>
      <w:r w:rsidRPr="00FD0A12">
        <w:rPr>
          <w:rFonts w:ascii="Arial" w:eastAsia="Arial" w:hAnsi="Arial" w:cs="Arial"/>
          <w:sz w:val="22"/>
          <w:szCs w:val="22"/>
        </w:rPr>
        <w:t>a</w:t>
      </w:r>
      <w:r w:rsidRPr="00FD0A12">
        <w:rPr>
          <w:rFonts w:ascii="Arial" w:eastAsia="Arial" w:hAnsi="Arial" w:cs="Arial"/>
          <w:spacing w:val="8"/>
          <w:sz w:val="22"/>
          <w:szCs w:val="22"/>
        </w:rPr>
        <w:t xml:space="preserve"> </w:t>
      </w:r>
      <w:r w:rsidRPr="00FD0A12">
        <w:rPr>
          <w:rFonts w:ascii="Arial" w:eastAsia="Arial" w:hAnsi="Arial" w:cs="Arial"/>
          <w:spacing w:val="1"/>
          <w:sz w:val="22"/>
          <w:szCs w:val="22"/>
        </w:rPr>
        <w:t>c</w:t>
      </w:r>
      <w:r w:rsidRPr="00FD0A12">
        <w:rPr>
          <w:rFonts w:ascii="Arial" w:eastAsia="Arial" w:hAnsi="Arial" w:cs="Arial"/>
          <w:spacing w:val="-1"/>
          <w:sz w:val="22"/>
          <w:szCs w:val="22"/>
        </w:rPr>
        <w:t>l</w:t>
      </w:r>
      <w:r w:rsidRPr="00FD0A12">
        <w:rPr>
          <w:rFonts w:ascii="Arial" w:eastAsia="Arial" w:hAnsi="Arial" w:cs="Arial"/>
          <w:sz w:val="22"/>
          <w:szCs w:val="22"/>
        </w:rPr>
        <w:t>a</w:t>
      </w:r>
      <w:r w:rsidRPr="00FD0A12">
        <w:rPr>
          <w:rFonts w:ascii="Arial" w:eastAsia="Arial" w:hAnsi="Arial" w:cs="Arial"/>
          <w:spacing w:val="1"/>
          <w:sz w:val="22"/>
          <w:szCs w:val="22"/>
        </w:rPr>
        <w:t>s</w:t>
      </w:r>
      <w:r w:rsidRPr="00FD0A12">
        <w:rPr>
          <w:rFonts w:ascii="Arial" w:eastAsia="Arial" w:hAnsi="Arial" w:cs="Arial"/>
          <w:sz w:val="22"/>
          <w:szCs w:val="22"/>
        </w:rPr>
        <w:t>s</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g</w:t>
      </w:r>
      <w:r w:rsidRPr="00FD0A12">
        <w:rPr>
          <w:rFonts w:ascii="Arial" w:eastAsia="Arial" w:hAnsi="Arial" w:cs="Arial"/>
          <w:spacing w:val="1"/>
          <w:sz w:val="22"/>
          <w:szCs w:val="22"/>
        </w:rPr>
        <w:t>n</w:t>
      </w:r>
      <w:r w:rsidRPr="00FD0A12">
        <w:rPr>
          <w:rFonts w:ascii="Arial" w:eastAsia="Arial" w:hAnsi="Arial" w:cs="Arial"/>
          <w:sz w:val="22"/>
          <w:szCs w:val="22"/>
        </w:rPr>
        <w:t>ed to</w:t>
      </w:r>
      <w:r w:rsidRPr="00FD0A12">
        <w:rPr>
          <w:rFonts w:ascii="Arial" w:eastAsia="Arial" w:hAnsi="Arial" w:cs="Arial"/>
          <w:spacing w:val="12"/>
          <w:sz w:val="22"/>
          <w:szCs w:val="22"/>
        </w:rPr>
        <w:t xml:space="preserve"> </w:t>
      </w:r>
      <w:r w:rsidRPr="00FD0A12">
        <w:rPr>
          <w:rFonts w:ascii="Arial" w:eastAsia="Arial" w:hAnsi="Arial" w:cs="Arial"/>
          <w:spacing w:val="-4"/>
          <w:sz w:val="22"/>
          <w:szCs w:val="22"/>
        </w:rPr>
        <w:t>y</w:t>
      </w:r>
      <w:r w:rsidRPr="00FD0A12">
        <w:rPr>
          <w:rFonts w:ascii="Arial" w:eastAsia="Arial" w:hAnsi="Arial" w:cs="Arial"/>
          <w:sz w:val="22"/>
          <w:szCs w:val="22"/>
        </w:rPr>
        <w:t>ou</w:t>
      </w:r>
      <w:r w:rsidRPr="00FD0A12">
        <w:rPr>
          <w:rFonts w:ascii="Arial" w:eastAsia="Arial" w:hAnsi="Arial" w:cs="Arial"/>
          <w:spacing w:val="5"/>
          <w:sz w:val="22"/>
          <w:szCs w:val="22"/>
        </w:rPr>
        <w:t xml:space="preserve"> </w:t>
      </w:r>
      <w:r w:rsidRPr="00FD0A12">
        <w:rPr>
          <w:rFonts w:ascii="Arial" w:eastAsia="Arial" w:hAnsi="Arial" w:cs="Arial"/>
          <w:spacing w:val="2"/>
          <w:sz w:val="22"/>
          <w:szCs w:val="22"/>
        </w:rPr>
        <w:t>e</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er</w:t>
      </w:r>
      <w:r w:rsidRPr="00FD0A12">
        <w:rPr>
          <w:rFonts w:ascii="Arial" w:eastAsia="Arial" w:hAnsi="Arial" w:cs="Arial"/>
          <w:spacing w:val="5"/>
          <w:sz w:val="22"/>
          <w:szCs w:val="22"/>
        </w:rPr>
        <w:t xml:space="preserve"> </w:t>
      </w:r>
      <w:r w:rsidRPr="00FD0A12">
        <w:rPr>
          <w:rFonts w:ascii="Arial" w:eastAsia="Arial" w:hAnsi="Arial" w:cs="Arial"/>
          <w:sz w:val="22"/>
          <w:szCs w:val="22"/>
        </w:rPr>
        <w:t>on</w:t>
      </w:r>
      <w:r w:rsidRPr="00FD0A12">
        <w:rPr>
          <w:rFonts w:ascii="Arial" w:eastAsia="Arial" w:hAnsi="Arial" w:cs="Arial"/>
          <w:spacing w:val="6"/>
          <w:sz w:val="22"/>
          <w:szCs w:val="22"/>
        </w:rPr>
        <w:t xml:space="preserve"> </w:t>
      </w:r>
      <w:r w:rsidRPr="00FD0A12">
        <w:rPr>
          <w:rFonts w:ascii="Arial" w:eastAsia="Arial" w:hAnsi="Arial" w:cs="Arial"/>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7"/>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4"/>
          <w:sz w:val="22"/>
          <w:szCs w:val="22"/>
        </w:rPr>
        <w:t>m</w:t>
      </w:r>
      <w:r w:rsidRPr="00FD0A12">
        <w:rPr>
          <w:rFonts w:ascii="Arial" w:eastAsia="Arial" w:hAnsi="Arial" w:cs="Arial"/>
          <w:sz w:val="22"/>
          <w:szCs w:val="22"/>
        </w:rPr>
        <w:t>et</w:t>
      </w:r>
      <w:r w:rsidRPr="00FD0A12">
        <w:rPr>
          <w:rFonts w:ascii="Arial" w:eastAsia="Arial" w:hAnsi="Arial" w:cs="Arial"/>
          <w:spacing w:val="-1"/>
          <w:sz w:val="22"/>
          <w:szCs w:val="22"/>
        </w:rPr>
        <w:t>a</w:t>
      </w:r>
      <w:r w:rsidRPr="00FD0A12">
        <w:rPr>
          <w:rFonts w:ascii="Arial" w:eastAsia="Arial" w:hAnsi="Arial" w:cs="Arial"/>
          <w:spacing w:val="2"/>
          <w:sz w:val="22"/>
          <w:szCs w:val="22"/>
        </w:rPr>
        <w:t>b</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 xml:space="preserve"> </w:t>
      </w:r>
      <w:r w:rsidRPr="00FD0A12">
        <w:rPr>
          <w:rFonts w:ascii="Arial" w:eastAsia="Arial" w:hAnsi="Arial" w:cs="Arial"/>
          <w:sz w:val="22"/>
          <w:szCs w:val="22"/>
        </w:rPr>
        <w:t>or</w:t>
      </w:r>
      <w:r w:rsidRPr="00FD0A12">
        <w:rPr>
          <w:rFonts w:ascii="Arial" w:eastAsia="Arial" w:hAnsi="Arial" w:cs="Arial"/>
          <w:spacing w:val="9"/>
          <w:sz w:val="22"/>
          <w:szCs w:val="22"/>
        </w:rPr>
        <w:t xml:space="preserve"> </w:t>
      </w:r>
      <w:r w:rsidRPr="00FD0A12">
        <w:rPr>
          <w:rFonts w:ascii="Arial" w:eastAsia="Arial" w:hAnsi="Arial" w:cs="Arial"/>
          <w:sz w:val="22"/>
          <w:szCs w:val="22"/>
        </w:rPr>
        <w:t>as e</w:t>
      </w:r>
      <w:r w:rsidRPr="00FD0A12">
        <w:rPr>
          <w:rFonts w:ascii="Arial" w:eastAsia="Arial" w:hAnsi="Arial" w:cs="Arial"/>
          <w:spacing w:val="4"/>
          <w:sz w:val="22"/>
          <w:szCs w:val="22"/>
        </w:rPr>
        <w:t>m</w:t>
      </w:r>
      <w:r w:rsidRPr="00FD0A12">
        <w:rPr>
          <w:rFonts w:ascii="Arial" w:eastAsia="Arial" w:hAnsi="Arial" w:cs="Arial"/>
          <w:sz w:val="22"/>
          <w:szCs w:val="22"/>
        </w:rPr>
        <w:t>ergen</w:t>
      </w:r>
      <w:r w:rsidRPr="00FD0A12">
        <w:rPr>
          <w:rFonts w:ascii="Arial" w:eastAsia="Arial" w:hAnsi="Arial" w:cs="Arial"/>
          <w:spacing w:val="3"/>
          <w:sz w:val="22"/>
          <w:szCs w:val="22"/>
        </w:rPr>
        <w:t>c</w:t>
      </w:r>
      <w:r w:rsidRPr="00FD0A12">
        <w:rPr>
          <w:rFonts w:ascii="Arial" w:eastAsia="Arial" w:hAnsi="Arial" w:cs="Arial"/>
          <w:sz w:val="22"/>
          <w:szCs w:val="22"/>
        </w:rPr>
        <w:t xml:space="preserve">y </w:t>
      </w:r>
      <w:r w:rsidRPr="00FD0A12">
        <w:rPr>
          <w:rFonts w:ascii="Arial" w:eastAsia="Arial" w:hAnsi="Arial" w:cs="Arial"/>
          <w:spacing w:val="1"/>
          <w:sz w:val="22"/>
          <w:szCs w:val="22"/>
        </w:rPr>
        <w:t>c</w:t>
      </w:r>
      <w:r w:rsidRPr="00FD0A12">
        <w:rPr>
          <w:rFonts w:ascii="Arial" w:eastAsia="Arial" w:hAnsi="Arial" w:cs="Arial"/>
          <w:sz w:val="22"/>
          <w:szCs w:val="22"/>
        </w:rPr>
        <w:t>o</w:t>
      </w:r>
      <w:r w:rsidRPr="00FD0A12">
        <w:rPr>
          <w:rFonts w:ascii="Arial" w:eastAsia="Arial" w:hAnsi="Arial" w:cs="Arial"/>
          <w:spacing w:val="1"/>
          <w:sz w:val="22"/>
          <w:szCs w:val="22"/>
        </w:rPr>
        <w:t>v</w:t>
      </w:r>
      <w:r w:rsidRPr="00FD0A12">
        <w:rPr>
          <w:rFonts w:ascii="Arial" w:eastAsia="Arial" w:hAnsi="Arial" w:cs="Arial"/>
          <w:sz w:val="22"/>
          <w:szCs w:val="22"/>
        </w:rPr>
        <w:t>er.</w:t>
      </w:r>
      <w:r w:rsidRPr="00FD0A12">
        <w:rPr>
          <w:rFonts w:ascii="Arial" w:eastAsia="Arial" w:hAnsi="Arial" w:cs="Arial"/>
          <w:spacing w:val="10"/>
          <w:sz w:val="22"/>
          <w:szCs w:val="22"/>
        </w:rPr>
        <w:t xml:space="preserve"> </w:t>
      </w:r>
    </w:p>
    <w:p w14:paraId="64D94E00" w14:textId="77777777" w:rsidR="003B3DB7" w:rsidRPr="00FD0A12" w:rsidRDefault="003C7DAC" w:rsidP="001F2D38">
      <w:pPr>
        <w:pStyle w:val="ListParagraph"/>
        <w:numPr>
          <w:ilvl w:val="0"/>
          <w:numId w:val="24"/>
        </w:numPr>
        <w:jc w:val="both"/>
        <w:rPr>
          <w:rFonts w:ascii="Arial" w:eastAsia="Arial" w:hAnsi="Arial" w:cs="Arial"/>
          <w:sz w:val="22"/>
          <w:szCs w:val="22"/>
        </w:rPr>
      </w:pPr>
      <w:r w:rsidRPr="00FD0A12">
        <w:rPr>
          <w:rFonts w:ascii="Arial" w:eastAsia="Arial" w:hAnsi="Arial" w:cs="Arial"/>
          <w:spacing w:val="-1"/>
          <w:sz w:val="22"/>
          <w:szCs w:val="22"/>
        </w:rPr>
        <w:t>S</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pacing w:val="2"/>
          <w:sz w:val="22"/>
          <w:szCs w:val="22"/>
        </w:rPr>
        <w:t>t</w:t>
      </w:r>
      <w:r w:rsidRPr="00FD0A12">
        <w:rPr>
          <w:rFonts w:ascii="Arial" w:eastAsia="Arial" w:hAnsi="Arial" w:cs="Arial"/>
          <w:sz w:val="22"/>
          <w:szCs w:val="22"/>
        </w:rPr>
        <w:t>s</w:t>
      </w:r>
      <w:r w:rsidRPr="00FD0A12">
        <w:rPr>
          <w:rFonts w:ascii="Arial" w:eastAsia="Arial" w:hAnsi="Arial" w:cs="Arial"/>
          <w:spacing w:val="7"/>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u</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9"/>
          <w:sz w:val="22"/>
          <w:szCs w:val="22"/>
        </w:rPr>
        <w:t xml:space="preserve"> </w:t>
      </w:r>
      <w:r w:rsidRPr="00FD0A12">
        <w:rPr>
          <w:rFonts w:ascii="Arial" w:eastAsia="Arial" w:hAnsi="Arial" w:cs="Arial"/>
          <w:sz w:val="22"/>
          <w:szCs w:val="22"/>
        </w:rPr>
        <w:t>n</w:t>
      </w:r>
      <w:r w:rsidRPr="00FD0A12">
        <w:rPr>
          <w:rFonts w:ascii="Arial" w:eastAsia="Arial" w:hAnsi="Arial" w:cs="Arial"/>
          <w:spacing w:val="-1"/>
          <w:sz w:val="22"/>
          <w:szCs w:val="22"/>
        </w:rPr>
        <w:t>o</w:t>
      </w:r>
      <w:r w:rsidRPr="00FD0A12">
        <w:rPr>
          <w:rFonts w:ascii="Arial" w:eastAsia="Arial" w:hAnsi="Arial" w:cs="Arial"/>
          <w:sz w:val="22"/>
          <w:szCs w:val="22"/>
        </w:rPr>
        <w:t>t</w:t>
      </w:r>
      <w:r w:rsidRPr="00FD0A12">
        <w:rPr>
          <w:rFonts w:ascii="Arial" w:eastAsia="Arial" w:hAnsi="Arial" w:cs="Arial"/>
          <w:spacing w:val="10"/>
          <w:sz w:val="22"/>
          <w:szCs w:val="22"/>
        </w:rPr>
        <w:t xml:space="preserve"> </w:t>
      </w:r>
      <w:r w:rsidRPr="00FD0A12">
        <w:rPr>
          <w:rFonts w:ascii="Arial" w:eastAsia="Arial" w:hAnsi="Arial" w:cs="Arial"/>
          <w:sz w:val="22"/>
          <w:szCs w:val="22"/>
        </w:rPr>
        <w:t>be</w:t>
      </w:r>
      <w:r w:rsidRPr="00FD0A12">
        <w:rPr>
          <w:rFonts w:ascii="Arial" w:eastAsia="Arial" w:hAnsi="Arial" w:cs="Arial"/>
          <w:spacing w:val="13"/>
          <w:sz w:val="22"/>
          <w:szCs w:val="22"/>
        </w:rPr>
        <w:t xml:space="preserve"> </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2"/>
          <w:sz w:val="22"/>
          <w:szCs w:val="22"/>
        </w:rPr>
        <w:t>f</w:t>
      </w:r>
      <w:r w:rsidRPr="00FD0A12">
        <w:rPr>
          <w:rFonts w:ascii="Arial" w:eastAsia="Arial" w:hAnsi="Arial" w:cs="Arial"/>
          <w:sz w:val="22"/>
          <w:szCs w:val="22"/>
        </w:rPr>
        <w:t>t</w:t>
      </w:r>
      <w:r w:rsidRPr="00FD0A12">
        <w:rPr>
          <w:rFonts w:ascii="Arial" w:eastAsia="Arial" w:hAnsi="Arial" w:cs="Arial"/>
          <w:spacing w:val="10"/>
          <w:sz w:val="22"/>
          <w:szCs w:val="22"/>
        </w:rPr>
        <w:t xml:space="preserve"> </w:t>
      </w:r>
      <w:r w:rsidRPr="00FD0A12">
        <w:rPr>
          <w:rFonts w:ascii="Arial" w:eastAsia="Arial" w:hAnsi="Arial" w:cs="Arial"/>
          <w:spacing w:val="2"/>
          <w:sz w:val="22"/>
          <w:szCs w:val="22"/>
        </w:rPr>
        <w:t>u</w:t>
      </w:r>
      <w:r w:rsidRPr="00FD0A12">
        <w:rPr>
          <w:rFonts w:ascii="Arial" w:eastAsia="Arial" w:hAnsi="Arial" w:cs="Arial"/>
          <w:sz w:val="22"/>
          <w:szCs w:val="22"/>
        </w:rPr>
        <w:t>n</w:t>
      </w:r>
      <w:r w:rsidRPr="00FD0A12">
        <w:rPr>
          <w:rFonts w:ascii="Arial" w:eastAsia="Arial" w:hAnsi="Arial" w:cs="Arial"/>
          <w:spacing w:val="-1"/>
          <w:sz w:val="22"/>
          <w:szCs w:val="22"/>
        </w:rPr>
        <w:t>a</w:t>
      </w:r>
      <w:r w:rsidRPr="00FD0A12">
        <w:rPr>
          <w:rFonts w:ascii="Arial" w:eastAsia="Arial" w:hAnsi="Arial" w:cs="Arial"/>
          <w:sz w:val="22"/>
          <w:szCs w:val="22"/>
        </w:rPr>
        <w:t>t</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z w:val="22"/>
          <w:szCs w:val="22"/>
        </w:rPr>
        <w:t>d</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pacing w:val="9"/>
          <w:sz w:val="22"/>
          <w:szCs w:val="22"/>
        </w:rPr>
        <w:t>u</w:t>
      </w:r>
      <w:r w:rsidRPr="00FD0A12">
        <w:rPr>
          <w:rFonts w:ascii="Arial" w:eastAsia="Arial" w:hAnsi="Arial" w:cs="Arial"/>
          <w:sz w:val="22"/>
          <w:szCs w:val="22"/>
        </w:rPr>
        <w:t>t</w:t>
      </w:r>
      <w:r w:rsidRPr="00FD0A12">
        <w:rPr>
          <w:rFonts w:ascii="Arial" w:eastAsia="Arial" w:hAnsi="Arial" w:cs="Arial"/>
          <w:spacing w:val="7"/>
          <w:sz w:val="22"/>
          <w:szCs w:val="22"/>
        </w:rPr>
        <w:t xml:space="preserve"> </w:t>
      </w:r>
      <w:r w:rsidR="000332A1" w:rsidRPr="00FD0A12">
        <w:rPr>
          <w:rFonts w:ascii="Arial" w:eastAsia="Arial" w:hAnsi="Arial" w:cs="Arial"/>
          <w:spacing w:val="2"/>
          <w:sz w:val="22"/>
          <w:szCs w:val="22"/>
        </w:rPr>
        <w:t>staff’</w:t>
      </w:r>
      <w:r w:rsidR="000332A1" w:rsidRPr="00FD0A12">
        <w:rPr>
          <w:rFonts w:ascii="Arial" w:eastAsia="Arial" w:hAnsi="Arial" w:cs="Arial"/>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u</w:t>
      </w:r>
      <w:r w:rsidRPr="00FD0A12">
        <w:rPr>
          <w:rFonts w:ascii="Arial" w:eastAsia="Arial" w:hAnsi="Arial" w:cs="Arial"/>
          <w:spacing w:val="-1"/>
          <w:sz w:val="22"/>
          <w:szCs w:val="22"/>
        </w:rPr>
        <w:t>p</w:t>
      </w:r>
      <w:r w:rsidRPr="00FD0A12">
        <w:rPr>
          <w:rFonts w:ascii="Arial" w:eastAsia="Arial" w:hAnsi="Arial" w:cs="Arial"/>
          <w:sz w:val="22"/>
          <w:szCs w:val="22"/>
        </w:rPr>
        <w:t>er</w:t>
      </w:r>
      <w:r w:rsidRPr="00FD0A12">
        <w:rPr>
          <w:rFonts w:ascii="Arial" w:eastAsia="Arial" w:hAnsi="Arial" w:cs="Arial"/>
          <w:spacing w:val="2"/>
          <w:sz w:val="22"/>
          <w:szCs w:val="22"/>
        </w:rPr>
        <w:t>v</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pacing w:val="-1"/>
          <w:sz w:val="22"/>
          <w:szCs w:val="22"/>
        </w:rPr>
        <w:t>i</w:t>
      </w:r>
      <w:r w:rsidRPr="00FD0A12">
        <w:rPr>
          <w:rFonts w:ascii="Arial" w:eastAsia="Arial" w:hAnsi="Arial" w:cs="Arial"/>
          <w:spacing w:val="2"/>
          <w:sz w:val="22"/>
          <w:szCs w:val="22"/>
        </w:rPr>
        <w:t>o</w:t>
      </w:r>
      <w:r w:rsidRPr="00FD0A12">
        <w:rPr>
          <w:rFonts w:ascii="Arial" w:eastAsia="Arial" w:hAnsi="Arial" w:cs="Arial"/>
          <w:sz w:val="22"/>
          <w:szCs w:val="22"/>
        </w:rPr>
        <w:t>n.</w:t>
      </w:r>
    </w:p>
    <w:p w14:paraId="7F923408" w14:textId="77777777" w:rsidR="007A25AE" w:rsidRPr="00FD0A12" w:rsidRDefault="007A25AE" w:rsidP="00574182">
      <w:pPr>
        <w:jc w:val="both"/>
        <w:rPr>
          <w:rFonts w:ascii="Arial" w:hAnsi="Arial" w:cs="Arial"/>
          <w:sz w:val="22"/>
          <w:szCs w:val="22"/>
        </w:rPr>
      </w:pPr>
    </w:p>
    <w:p w14:paraId="26E31589"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spacing w:val="-1"/>
          <w:sz w:val="22"/>
          <w:szCs w:val="22"/>
        </w:rPr>
        <w:t>S</w:t>
      </w:r>
      <w:r w:rsidRPr="00FD0A12">
        <w:rPr>
          <w:rFonts w:ascii="Arial" w:eastAsia="Arial" w:hAnsi="Arial" w:cs="Arial"/>
          <w:b/>
          <w:spacing w:val="1"/>
          <w:sz w:val="22"/>
          <w:szCs w:val="22"/>
        </w:rPr>
        <w:t>t</w:t>
      </w:r>
      <w:r w:rsidRPr="00FD0A12">
        <w:rPr>
          <w:rFonts w:ascii="Arial" w:eastAsia="Arial" w:hAnsi="Arial" w:cs="Arial"/>
          <w:b/>
          <w:sz w:val="22"/>
          <w:szCs w:val="22"/>
        </w:rPr>
        <w:t>aff</w:t>
      </w:r>
      <w:r w:rsidRPr="00FD0A12">
        <w:rPr>
          <w:rFonts w:ascii="Arial" w:eastAsia="Arial" w:hAnsi="Arial" w:cs="Arial"/>
          <w:b/>
          <w:spacing w:val="-3"/>
          <w:sz w:val="22"/>
          <w:szCs w:val="22"/>
        </w:rPr>
        <w:t xml:space="preserve"> </w:t>
      </w:r>
      <w:r w:rsidRPr="00FD0A12">
        <w:rPr>
          <w:rFonts w:ascii="Arial" w:eastAsia="Arial" w:hAnsi="Arial" w:cs="Arial"/>
          <w:b/>
          <w:spacing w:val="4"/>
          <w:sz w:val="22"/>
          <w:szCs w:val="22"/>
        </w:rPr>
        <w:t>M</w:t>
      </w:r>
      <w:r w:rsidRPr="00FD0A12">
        <w:rPr>
          <w:rFonts w:ascii="Arial" w:eastAsia="Arial" w:hAnsi="Arial" w:cs="Arial"/>
          <w:b/>
          <w:sz w:val="22"/>
          <w:szCs w:val="22"/>
        </w:rPr>
        <w:t>e</w:t>
      </w:r>
      <w:r w:rsidRPr="00FD0A12">
        <w:rPr>
          <w:rFonts w:ascii="Arial" w:eastAsia="Arial" w:hAnsi="Arial" w:cs="Arial"/>
          <w:b/>
          <w:spacing w:val="-1"/>
          <w:sz w:val="22"/>
          <w:szCs w:val="22"/>
        </w:rPr>
        <w:t>e</w:t>
      </w:r>
      <w:r w:rsidRPr="00FD0A12">
        <w:rPr>
          <w:rFonts w:ascii="Arial" w:eastAsia="Arial" w:hAnsi="Arial" w:cs="Arial"/>
          <w:b/>
          <w:spacing w:val="1"/>
          <w:sz w:val="22"/>
          <w:szCs w:val="22"/>
        </w:rPr>
        <w:t>t</w:t>
      </w:r>
      <w:r w:rsidRPr="00FD0A12">
        <w:rPr>
          <w:rFonts w:ascii="Arial" w:eastAsia="Arial" w:hAnsi="Arial" w:cs="Arial"/>
          <w:b/>
          <w:sz w:val="22"/>
          <w:szCs w:val="22"/>
        </w:rPr>
        <w:t>in</w:t>
      </w:r>
      <w:r w:rsidRPr="00FD0A12">
        <w:rPr>
          <w:rFonts w:ascii="Arial" w:eastAsia="Arial" w:hAnsi="Arial" w:cs="Arial"/>
          <w:b/>
          <w:spacing w:val="1"/>
          <w:sz w:val="22"/>
          <w:szCs w:val="22"/>
        </w:rPr>
        <w:t>g</w:t>
      </w:r>
      <w:r w:rsidRPr="00FD0A12">
        <w:rPr>
          <w:rFonts w:ascii="Arial" w:eastAsia="Arial" w:hAnsi="Arial" w:cs="Arial"/>
          <w:b/>
          <w:sz w:val="22"/>
          <w:szCs w:val="22"/>
        </w:rPr>
        <w:t>s</w:t>
      </w:r>
    </w:p>
    <w:p w14:paraId="70BE01B5" w14:textId="77777777" w:rsidR="001F2D38" w:rsidRPr="00FD0A12" w:rsidRDefault="003C7DAC" w:rsidP="001F2D38">
      <w:pPr>
        <w:pStyle w:val="ListParagraph"/>
        <w:numPr>
          <w:ilvl w:val="0"/>
          <w:numId w:val="24"/>
        </w:numPr>
        <w:jc w:val="both"/>
        <w:rPr>
          <w:rFonts w:ascii="Arial" w:eastAsia="Arial" w:hAnsi="Arial" w:cs="Arial"/>
          <w:sz w:val="22"/>
          <w:szCs w:val="22"/>
        </w:rPr>
      </w:pPr>
      <w:r w:rsidRPr="00FD0A12">
        <w:rPr>
          <w:rFonts w:ascii="Arial" w:eastAsia="Arial" w:hAnsi="Arial" w:cs="Arial"/>
          <w:spacing w:val="-1"/>
          <w:sz w:val="22"/>
          <w:szCs w:val="22"/>
        </w:rPr>
        <w:t>Y</w:t>
      </w:r>
      <w:r w:rsidRPr="00FD0A12">
        <w:rPr>
          <w:rFonts w:ascii="Arial" w:eastAsia="Arial" w:hAnsi="Arial" w:cs="Arial"/>
          <w:sz w:val="22"/>
          <w:szCs w:val="22"/>
        </w:rPr>
        <w:t>ou</w:t>
      </w:r>
      <w:r w:rsidRPr="00FD0A12">
        <w:rPr>
          <w:rFonts w:ascii="Arial" w:eastAsia="Arial" w:hAnsi="Arial" w:cs="Arial"/>
          <w:spacing w:val="21"/>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z w:val="22"/>
          <w:szCs w:val="22"/>
        </w:rPr>
        <w:t>l</w:t>
      </w:r>
      <w:r w:rsidRPr="00FD0A12">
        <w:rPr>
          <w:rFonts w:ascii="Arial" w:eastAsia="Arial" w:hAnsi="Arial" w:cs="Arial"/>
          <w:spacing w:val="20"/>
          <w:sz w:val="22"/>
          <w:szCs w:val="22"/>
        </w:rPr>
        <w:t xml:space="preserve"> </w:t>
      </w:r>
      <w:r w:rsidRPr="00FD0A12">
        <w:rPr>
          <w:rFonts w:ascii="Arial" w:eastAsia="Arial" w:hAnsi="Arial" w:cs="Arial"/>
          <w:spacing w:val="2"/>
          <w:sz w:val="22"/>
          <w:szCs w:val="22"/>
        </w:rPr>
        <w:t>b</w:t>
      </w:r>
      <w:r w:rsidRPr="00FD0A12">
        <w:rPr>
          <w:rFonts w:ascii="Arial" w:eastAsia="Arial" w:hAnsi="Arial" w:cs="Arial"/>
          <w:sz w:val="22"/>
          <w:szCs w:val="22"/>
        </w:rPr>
        <w:t>e</w:t>
      </w:r>
      <w:r w:rsidRPr="00FD0A12">
        <w:rPr>
          <w:rFonts w:ascii="Arial" w:eastAsia="Arial" w:hAnsi="Arial" w:cs="Arial"/>
          <w:spacing w:val="21"/>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q</w:t>
      </w:r>
      <w:r w:rsidRPr="00FD0A12">
        <w:rPr>
          <w:rFonts w:ascii="Arial" w:eastAsia="Arial" w:hAnsi="Arial" w:cs="Arial"/>
          <w:sz w:val="22"/>
          <w:szCs w:val="22"/>
        </w:rPr>
        <w:t>u</w:t>
      </w:r>
      <w:r w:rsidRPr="00FD0A12">
        <w:rPr>
          <w:rFonts w:ascii="Arial" w:eastAsia="Arial" w:hAnsi="Arial" w:cs="Arial"/>
          <w:spacing w:val="-1"/>
          <w:sz w:val="22"/>
          <w:szCs w:val="22"/>
        </w:rPr>
        <w:t>i</w:t>
      </w:r>
      <w:r w:rsidRPr="00FD0A12">
        <w:rPr>
          <w:rFonts w:ascii="Arial" w:eastAsia="Arial" w:hAnsi="Arial" w:cs="Arial"/>
          <w:spacing w:val="1"/>
          <w:sz w:val="22"/>
          <w:szCs w:val="22"/>
        </w:rPr>
        <w:t>r</w:t>
      </w:r>
      <w:r w:rsidRPr="00FD0A12">
        <w:rPr>
          <w:rFonts w:ascii="Arial" w:eastAsia="Arial" w:hAnsi="Arial" w:cs="Arial"/>
          <w:spacing w:val="2"/>
          <w:sz w:val="22"/>
          <w:szCs w:val="22"/>
        </w:rPr>
        <w:t>e</w:t>
      </w:r>
      <w:r w:rsidRPr="00FD0A12">
        <w:rPr>
          <w:rFonts w:ascii="Arial" w:eastAsia="Arial" w:hAnsi="Arial" w:cs="Arial"/>
          <w:sz w:val="22"/>
          <w:szCs w:val="22"/>
        </w:rPr>
        <w:t>d</w:t>
      </w:r>
      <w:r w:rsidRPr="00FD0A12">
        <w:rPr>
          <w:rFonts w:ascii="Arial" w:eastAsia="Arial" w:hAnsi="Arial" w:cs="Arial"/>
          <w:spacing w:val="16"/>
          <w:sz w:val="22"/>
          <w:szCs w:val="22"/>
        </w:rPr>
        <w:t xml:space="preserve"> </w:t>
      </w:r>
      <w:r w:rsidRPr="00FD0A12">
        <w:rPr>
          <w:rFonts w:ascii="Arial" w:eastAsia="Arial" w:hAnsi="Arial" w:cs="Arial"/>
          <w:sz w:val="22"/>
          <w:szCs w:val="22"/>
        </w:rPr>
        <w:t>to</w:t>
      </w:r>
      <w:r w:rsidRPr="00FD0A12">
        <w:rPr>
          <w:rFonts w:ascii="Arial" w:eastAsia="Arial" w:hAnsi="Arial" w:cs="Arial"/>
          <w:spacing w:val="23"/>
          <w:sz w:val="22"/>
          <w:szCs w:val="22"/>
        </w:rPr>
        <w:t xml:space="preserve"> </w:t>
      </w:r>
      <w:r w:rsidRPr="00FD0A12">
        <w:rPr>
          <w:rFonts w:ascii="Arial" w:eastAsia="Arial" w:hAnsi="Arial" w:cs="Arial"/>
          <w:sz w:val="22"/>
          <w:szCs w:val="22"/>
        </w:rPr>
        <w:t>at</w:t>
      </w:r>
      <w:r w:rsidRPr="00FD0A12">
        <w:rPr>
          <w:rFonts w:ascii="Arial" w:eastAsia="Arial" w:hAnsi="Arial" w:cs="Arial"/>
          <w:spacing w:val="1"/>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7"/>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e</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gs</w:t>
      </w:r>
      <w:r w:rsidRPr="00FD0A12">
        <w:rPr>
          <w:rFonts w:ascii="Arial" w:eastAsia="Arial" w:hAnsi="Arial" w:cs="Arial"/>
          <w:spacing w:val="16"/>
          <w:sz w:val="22"/>
          <w:szCs w:val="22"/>
        </w:rPr>
        <w:t xml:space="preserve"> </w:t>
      </w:r>
      <w:r w:rsidRPr="00FD0A12">
        <w:rPr>
          <w:rFonts w:ascii="Arial" w:eastAsia="Arial" w:hAnsi="Arial" w:cs="Arial"/>
          <w:sz w:val="22"/>
          <w:szCs w:val="22"/>
        </w:rPr>
        <w:t>at</w:t>
      </w:r>
      <w:r w:rsidRPr="00FD0A12">
        <w:rPr>
          <w:rFonts w:ascii="Arial" w:eastAsia="Arial" w:hAnsi="Arial" w:cs="Arial"/>
          <w:spacing w:val="21"/>
          <w:sz w:val="22"/>
          <w:szCs w:val="22"/>
        </w:rPr>
        <w:t xml:space="preserve"> </w:t>
      </w:r>
      <w:r w:rsidRPr="00FD0A12">
        <w:rPr>
          <w:rFonts w:ascii="Arial" w:eastAsia="Arial" w:hAnsi="Arial" w:cs="Arial"/>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20"/>
          <w:sz w:val="22"/>
          <w:szCs w:val="22"/>
        </w:rPr>
        <w:t xml:space="preserve"> </w:t>
      </w:r>
      <w:r w:rsidRPr="00FD0A12">
        <w:rPr>
          <w:rFonts w:ascii="Arial" w:eastAsia="Arial" w:hAnsi="Arial" w:cs="Arial"/>
          <w:spacing w:val="1"/>
          <w:sz w:val="22"/>
          <w:szCs w:val="22"/>
        </w:rPr>
        <w:t>sc</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pacing w:val="2"/>
          <w:sz w:val="22"/>
          <w:szCs w:val="22"/>
        </w:rPr>
        <w:t>o</w:t>
      </w:r>
      <w:r w:rsidRPr="00FD0A12">
        <w:rPr>
          <w:rFonts w:ascii="Arial" w:eastAsia="Arial" w:hAnsi="Arial" w:cs="Arial"/>
          <w:sz w:val="22"/>
          <w:szCs w:val="22"/>
        </w:rPr>
        <w:t>l</w:t>
      </w:r>
      <w:r w:rsidRPr="00FD0A12">
        <w:rPr>
          <w:rFonts w:ascii="Arial" w:eastAsia="Arial" w:hAnsi="Arial" w:cs="Arial"/>
          <w:spacing w:val="19"/>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8"/>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l</w:t>
      </w:r>
      <w:r w:rsidRPr="00FD0A12">
        <w:rPr>
          <w:rFonts w:ascii="Arial" w:eastAsia="Arial" w:hAnsi="Arial" w:cs="Arial"/>
          <w:sz w:val="22"/>
          <w:szCs w:val="22"/>
        </w:rPr>
        <w:t>ate</w:t>
      </w:r>
      <w:r w:rsidRPr="00FD0A12">
        <w:rPr>
          <w:rFonts w:ascii="Arial" w:eastAsia="Arial" w:hAnsi="Arial" w:cs="Arial"/>
          <w:spacing w:val="18"/>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21"/>
          <w:sz w:val="22"/>
          <w:szCs w:val="22"/>
        </w:rPr>
        <w:t xml:space="preserve"> </w:t>
      </w:r>
      <w:r w:rsidRPr="00FD0A12">
        <w:rPr>
          <w:rFonts w:ascii="Arial" w:eastAsia="Arial" w:hAnsi="Arial" w:cs="Arial"/>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20"/>
          <w:sz w:val="22"/>
          <w:szCs w:val="22"/>
        </w:rPr>
        <w:t xml:space="preserve"> </w:t>
      </w:r>
      <w:r w:rsidR="003B3DB7" w:rsidRPr="00FD0A12">
        <w:rPr>
          <w:rFonts w:ascii="Arial" w:eastAsia="Arial" w:hAnsi="Arial" w:cs="Arial"/>
          <w:spacing w:val="20"/>
          <w:sz w:val="22"/>
          <w:szCs w:val="22"/>
        </w:rPr>
        <w:t xml:space="preserve">School Development Plan, the </w:t>
      </w:r>
      <w:r w:rsidRPr="00FD0A12">
        <w:rPr>
          <w:rFonts w:ascii="Arial" w:eastAsia="Arial" w:hAnsi="Arial" w:cs="Arial"/>
          <w:spacing w:val="1"/>
          <w:sz w:val="22"/>
          <w:szCs w:val="22"/>
        </w:rPr>
        <w:t>c</w:t>
      </w:r>
      <w:r w:rsidRPr="00FD0A12">
        <w:rPr>
          <w:rFonts w:ascii="Arial" w:eastAsia="Arial" w:hAnsi="Arial" w:cs="Arial"/>
          <w:sz w:val="22"/>
          <w:szCs w:val="22"/>
        </w:rPr>
        <w:t>ur</w:t>
      </w:r>
      <w:r w:rsidRPr="00FD0A12">
        <w:rPr>
          <w:rFonts w:ascii="Arial" w:eastAsia="Arial" w:hAnsi="Arial" w:cs="Arial"/>
          <w:spacing w:val="1"/>
          <w:sz w:val="22"/>
          <w:szCs w:val="22"/>
        </w:rPr>
        <w:t>r</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u</w:t>
      </w:r>
      <w:r w:rsidRPr="00FD0A12">
        <w:rPr>
          <w:rFonts w:ascii="Arial" w:eastAsia="Arial" w:hAnsi="Arial" w:cs="Arial"/>
          <w:spacing w:val="-1"/>
          <w:sz w:val="22"/>
          <w:szCs w:val="22"/>
        </w:rPr>
        <w:t>l</w:t>
      </w:r>
      <w:r w:rsidRPr="00FD0A12">
        <w:rPr>
          <w:rFonts w:ascii="Arial" w:eastAsia="Arial" w:hAnsi="Arial" w:cs="Arial"/>
          <w:sz w:val="22"/>
          <w:szCs w:val="22"/>
        </w:rPr>
        <w:t>u</w:t>
      </w:r>
      <w:r w:rsidRPr="00FD0A12">
        <w:rPr>
          <w:rFonts w:ascii="Arial" w:eastAsia="Arial" w:hAnsi="Arial" w:cs="Arial"/>
          <w:spacing w:val="4"/>
          <w:sz w:val="22"/>
          <w:szCs w:val="22"/>
        </w:rPr>
        <w:t>m</w:t>
      </w:r>
      <w:r w:rsidRPr="00FD0A12">
        <w:rPr>
          <w:rFonts w:ascii="Arial" w:eastAsia="Arial" w:hAnsi="Arial" w:cs="Arial"/>
          <w:sz w:val="22"/>
          <w:szCs w:val="22"/>
        </w:rPr>
        <w:t>,</w:t>
      </w:r>
      <w:r w:rsidRPr="00FD0A12">
        <w:rPr>
          <w:rFonts w:ascii="Arial" w:eastAsia="Arial" w:hAnsi="Arial" w:cs="Arial"/>
          <w:spacing w:val="13"/>
          <w:sz w:val="22"/>
          <w:szCs w:val="22"/>
        </w:rPr>
        <w:t xml:space="preserve"> </w:t>
      </w:r>
      <w:r w:rsidRPr="00FD0A12">
        <w:rPr>
          <w:rFonts w:ascii="Arial" w:eastAsia="Arial" w:hAnsi="Arial" w:cs="Arial"/>
          <w:sz w:val="22"/>
          <w:szCs w:val="22"/>
        </w:rPr>
        <w:t>or</w:t>
      </w:r>
      <w:r w:rsidRPr="00FD0A12">
        <w:rPr>
          <w:rFonts w:ascii="Arial" w:eastAsia="Arial" w:hAnsi="Arial" w:cs="Arial"/>
          <w:spacing w:val="22"/>
          <w:sz w:val="22"/>
          <w:szCs w:val="22"/>
        </w:rPr>
        <w:t xml:space="preserve"> </w:t>
      </w:r>
      <w:r w:rsidRPr="00FD0A12">
        <w:rPr>
          <w:rFonts w:ascii="Arial" w:eastAsia="Arial" w:hAnsi="Arial" w:cs="Arial"/>
          <w:sz w:val="22"/>
          <w:szCs w:val="22"/>
        </w:rPr>
        <w:t>the a</w:t>
      </w:r>
      <w:r w:rsidRPr="00FD0A12">
        <w:rPr>
          <w:rFonts w:ascii="Arial" w:eastAsia="Arial" w:hAnsi="Arial" w:cs="Arial"/>
          <w:spacing w:val="-1"/>
          <w:sz w:val="22"/>
          <w:szCs w:val="22"/>
        </w:rPr>
        <w:t>d</w:t>
      </w:r>
      <w:r w:rsidRPr="00FD0A12">
        <w:rPr>
          <w:rFonts w:ascii="Arial" w:eastAsia="Arial" w:hAnsi="Arial" w:cs="Arial"/>
          <w:spacing w:val="4"/>
          <w:sz w:val="22"/>
          <w:szCs w:val="22"/>
        </w:rPr>
        <w:t>m</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trat</w:t>
      </w:r>
      <w:r w:rsidRPr="00FD0A12">
        <w:rPr>
          <w:rFonts w:ascii="Arial" w:eastAsia="Arial" w:hAnsi="Arial" w:cs="Arial"/>
          <w:spacing w:val="-2"/>
          <w:sz w:val="22"/>
          <w:szCs w:val="22"/>
        </w:rPr>
        <w:t>i</w:t>
      </w:r>
      <w:r w:rsidRPr="00FD0A12">
        <w:rPr>
          <w:rFonts w:ascii="Arial" w:eastAsia="Arial" w:hAnsi="Arial" w:cs="Arial"/>
          <w:spacing w:val="2"/>
          <w:sz w:val="22"/>
          <w:szCs w:val="22"/>
        </w:rPr>
        <w:t>o</w:t>
      </w:r>
      <w:r w:rsidRPr="00FD0A12">
        <w:rPr>
          <w:rFonts w:ascii="Arial" w:eastAsia="Arial" w:hAnsi="Arial" w:cs="Arial"/>
          <w:sz w:val="22"/>
          <w:szCs w:val="22"/>
        </w:rPr>
        <w:t>n or</w:t>
      </w:r>
      <w:r w:rsidRPr="00FD0A12">
        <w:rPr>
          <w:rFonts w:ascii="Arial" w:eastAsia="Arial" w:hAnsi="Arial" w:cs="Arial"/>
          <w:spacing w:val="12"/>
          <w:sz w:val="22"/>
          <w:szCs w:val="22"/>
        </w:rPr>
        <w:t xml:space="preserve"> </w:t>
      </w:r>
      <w:r w:rsidRPr="00FD0A12">
        <w:rPr>
          <w:rFonts w:ascii="Arial" w:eastAsia="Arial" w:hAnsi="Arial" w:cs="Arial"/>
          <w:sz w:val="22"/>
          <w:szCs w:val="22"/>
        </w:rPr>
        <w:t>or</w:t>
      </w:r>
      <w:r w:rsidRPr="00FD0A12">
        <w:rPr>
          <w:rFonts w:ascii="Arial" w:eastAsia="Arial" w:hAnsi="Arial" w:cs="Arial"/>
          <w:spacing w:val="2"/>
          <w:sz w:val="22"/>
          <w:szCs w:val="22"/>
        </w:rPr>
        <w:t>g</w:t>
      </w:r>
      <w:r w:rsidRPr="00FD0A12">
        <w:rPr>
          <w:rFonts w:ascii="Arial" w:eastAsia="Arial" w:hAnsi="Arial" w:cs="Arial"/>
          <w:sz w:val="22"/>
          <w:szCs w:val="22"/>
        </w:rPr>
        <w:t>a</w:t>
      </w:r>
      <w:r w:rsidRPr="00FD0A12">
        <w:rPr>
          <w:rFonts w:ascii="Arial" w:eastAsia="Arial" w:hAnsi="Arial" w:cs="Arial"/>
          <w:spacing w:val="-1"/>
          <w:sz w:val="22"/>
          <w:szCs w:val="22"/>
        </w:rPr>
        <w:t>ni</w:t>
      </w:r>
      <w:r w:rsidRPr="00FD0A12">
        <w:rPr>
          <w:rFonts w:ascii="Arial" w:eastAsia="Arial" w:hAnsi="Arial" w:cs="Arial"/>
          <w:spacing w:val="1"/>
          <w:sz w:val="22"/>
          <w:szCs w:val="22"/>
        </w:rPr>
        <w:t>s</w:t>
      </w:r>
      <w:r w:rsidRPr="00FD0A12">
        <w:rPr>
          <w:rFonts w:ascii="Arial" w:eastAsia="Arial" w:hAnsi="Arial" w:cs="Arial"/>
          <w:spacing w:val="2"/>
          <w:sz w:val="22"/>
          <w:szCs w:val="22"/>
        </w:rPr>
        <w:t>a</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on</w:t>
      </w:r>
      <w:r w:rsidRPr="00FD0A12">
        <w:rPr>
          <w:rFonts w:ascii="Arial" w:eastAsia="Arial" w:hAnsi="Arial" w:cs="Arial"/>
          <w:spacing w:val="2"/>
          <w:sz w:val="22"/>
          <w:szCs w:val="22"/>
        </w:rPr>
        <w:t xml:space="preserve"> </w:t>
      </w:r>
      <w:r w:rsidRPr="00FD0A12">
        <w:rPr>
          <w:rFonts w:ascii="Arial" w:eastAsia="Arial" w:hAnsi="Arial" w:cs="Arial"/>
          <w:sz w:val="22"/>
          <w:szCs w:val="22"/>
        </w:rPr>
        <w:t>of</w:t>
      </w:r>
      <w:r w:rsidRPr="00FD0A12">
        <w:rPr>
          <w:rFonts w:ascii="Arial" w:eastAsia="Arial" w:hAnsi="Arial" w:cs="Arial"/>
          <w:spacing w:val="13"/>
          <w:sz w:val="22"/>
          <w:szCs w:val="22"/>
        </w:rPr>
        <w:t xml:space="preserve"> </w:t>
      </w:r>
      <w:r w:rsidRPr="00FD0A12">
        <w:rPr>
          <w:rFonts w:ascii="Arial" w:eastAsia="Arial" w:hAnsi="Arial" w:cs="Arial"/>
          <w:sz w:val="22"/>
          <w:szCs w:val="22"/>
        </w:rPr>
        <w:t>the</w:t>
      </w:r>
      <w:r w:rsidRPr="00FD0A12">
        <w:rPr>
          <w:rFonts w:ascii="Arial" w:eastAsia="Arial" w:hAnsi="Arial" w:cs="Arial"/>
          <w:spacing w:val="10"/>
          <w:sz w:val="22"/>
          <w:szCs w:val="22"/>
        </w:rPr>
        <w:t xml:space="preserve"> </w:t>
      </w:r>
      <w:r w:rsidRPr="00FD0A12">
        <w:rPr>
          <w:rFonts w:ascii="Arial" w:eastAsia="Arial" w:hAnsi="Arial" w:cs="Arial"/>
          <w:spacing w:val="1"/>
          <w:sz w:val="22"/>
          <w:szCs w:val="22"/>
        </w:rPr>
        <w:t>sc</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pacing w:val="2"/>
          <w:sz w:val="22"/>
          <w:szCs w:val="22"/>
        </w:rPr>
        <w:t>o</w:t>
      </w:r>
      <w:r w:rsidRPr="00FD0A12">
        <w:rPr>
          <w:rFonts w:ascii="Arial" w:eastAsia="Arial" w:hAnsi="Arial" w:cs="Arial"/>
          <w:sz w:val="22"/>
          <w:szCs w:val="22"/>
        </w:rPr>
        <w:t>l</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c</w:t>
      </w:r>
      <w:r w:rsidRPr="00FD0A12">
        <w:rPr>
          <w:rFonts w:ascii="Arial" w:eastAsia="Arial" w:hAnsi="Arial" w:cs="Arial"/>
          <w:spacing w:val="-1"/>
          <w:sz w:val="22"/>
          <w:szCs w:val="22"/>
        </w:rPr>
        <w:t>l</w:t>
      </w:r>
      <w:r w:rsidRPr="00FD0A12">
        <w:rPr>
          <w:rFonts w:ascii="Arial" w:eastAsia="Arial" w:hAnsi="Arial" w:cs="Arial"/>
          <w:sz w:val="22"/>
          <w:szCs w:val="22"/>
        </w:rPr>
        <w:t>u</w:t>
      </w:r>
      <w:r w:rsidRPr="00FD0A12">
        <w:rPr>
          <w:rFonts w:ascii="Arial" w:eastAsia="Arial" w:hAnsi="Arial" w:cs="Arial"/>
          <w:spacing w:val="1"/>
          <w:sz w:val="22"/>
          <w:szCs w:val="22"/>
        </w:rPr>
        <w:t>d</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g</w:t>
      </w:r>
      <w:r w:rsidRPr="00FD0A12">
        <w:rPr>
          <w:rFonts w:ascii="Arial" w:eastAsia="Arial" w:hAnsi="Arial" w:cs="Arial"/>
          <w:spacing w:val="8"/>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a</w:t>
      </w:r>
      <w:r w:rsidRPr="00FD0A12">
        <w:rPr>
          <w:rFonts w:ascii="Arial" w:eastAsia="Arial" w:hAnsi="Arial" w:cs="Arial"/>
          <w:spacing w:val="1"/>
          <w:sz w:val="22"/>
          <w:szCs w:val="22"/>
        </w:rPr>
        <w:t>s</w:t>
      </w:r>
      <w:r w:rsidRPr="00FD0A12">
        <w:rPr>
          <w:rFonts w:ascii="Arial" w:eastAsia="Arial" w:hAnsi="Arial" w:cs="Arial"/>
          <w:sz w:val="22"/>
          <w:szCs w:val="22"/>
        </w:rPr>
        <w:t>toral</w:t>
      </w:r>
      <w:r w:rsidRPr="00FD0A12">
        <w:rPr>
          <w:rFonts w:ascii="Arial" w:eastAsia="Arial" w:hAnsi="Arial" w:cs="Arial"/>
          <w:spacing w:val="8"/>
          <w:sz w:val="22"/>
          <w:szCs w:val="22"/>
        </w:rPr>
        <w:t xml:space="preserve"> </w:t>
      </w:r>
      <w:r w:rsidRPr="00FD0A12">
        <w:rPr>
          <w:rFonts w:ascii="Arial" w:eastAsia="Arial" w:hAnsi="Arial" w:cs="Arial"/>
          <w:sz w:val="22"/>
          <w:szCs w:val="22"/>
        </w:rPr>
        <w:t>ar</w:t>
      </w:r>
      <w:r w:rsidRPr="00FD0A12">
        <w:rPr>
          <w:rFonts w:ascii="Arial" w:eastAsia="Arial" w:hAnsi="Arial" w:cs="Arial"/>
          <w:spacing w:val="1"/>
          <w:sz w:val="22"/>
          <w:szCs w:val="22"/>
        </w:rPr>
        <w:t>r</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pacing w:val="2"/>
          <w:sz w:val="22"/>
          <w:szCs w:val="22"/>
        </w:rPr>
        <w:t>g</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1"/>
          <w:sz w:val="22"/>
          <w:szCs w:val="22"/>
        </w:rPr>
        <w:t>s</w:t>
      </w:r>
      <w:r w:rsidRPr="00FD0A12">
        <w:rPr>
          <w:rFonts w:ascii="Arial" w:eastAsia="Arial" w:hAnsi="Arial" w:cs="Arial"/>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cc</w:t>
      </w:r>
      <w:r w:rsidRPr="00FD0A12">
        <w:rPr>
          <w:rFonts w:ascii="Arial" w:eastAsia="Arial" w:hAnsi="Arial" w:cs="Arial"/>
          <w:sz w:val="22"/>
          <w:szCs w:val="22"/>
        </w:rPr>
        <w:t>ordance w</w:t>
      </w:r>
      <w:r w:rsidRPr="00FD0A12">
        <w:rPr>
          <w:rFonts w:ascii="Arial" w:eastAsia="Arial" w:hAnsi="Arial" w:cs="Arial"/>
          <w:spacing w:val="-1"/>
          <w:sz w:val="22"/>
          <w:szCs w:val="22"/>
        </w:rPr>
        <w:t>i</w:t>
      </w:r>
      <w:r w:rsidRPr="00FD0A12">
        <w:rPr>
          <w:rFonts w:ascii="Arial" w:eastAsia="Arial" w:hAnsi="Arial" w:cs="Arial"/>
          <w:sz w:val="22"/>
          <w:szCs w:val="22"/>
        </w:rPr>
        <w:t xml:space="preserve">th </w:t>
      </w:r>
      <w:r w:rsidRPr="00FD0A12">
        <w:rPr>
          <w:rFonts w:ascii="Arial" w:eastAsia="Arial" w:hAnsi="Arial" w:cs="Arial"/>
          <w:spacing w:val="-4"/>
          <w:sz w:val="22"/>
          <w:szCs w:val="22"/>
        </w:rPr>
        <w:t>y</w:t>
      </w:r>
      <w:r w:rsidRPr="00FD0A12">
        <w:rPr>
          <w:rFonts w:ascii="Arial" w:eastAsia="Arial" w:hAnsi="Arial" w:cs="Arial"/>
          <w:spacing w:val="2"/>
          <w:sz w:val="22"/>
          <w:szCs w:val="22"/>
        </w:rPr>
        <w:t>o</w:t>
      </w:r>
      <w:r w:rsidRPr="00FD0A12">
        <w:rPr>
          <w:rFonts w:ascii="Arial" w:eastAsia="Arial" w:hAnsi="Arial" w:cs="Arial"/>
          <w:sz w:val="22"/>
          <w:szCs w:val="22"/>
        </w:rPr>
        <w:t>ur</w:t>
      </w:r>
      <w:r w:rsidRPr="00FD0A12">
        <w:rPr>
          <w:rFonts w:ascii="Arial" w:eastAsia="Arial" w:hAnsi="Arial" w:cs="Arial"/>
          <w:spacing w:val="-4"/>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scr</w:t>
      </w:r>
      <w:r w:rsidRPr="00FD0A12">
        <w:rPr>
          <w:rFonts w:ascii="Arial" w:eastAsia="Arial" w:hAnsi="Arial" w:cs="Arial"/>
          <w:spacing w:val="-1"/>
          <w:sz w:val="22"/>
          <w:szCs w:val="22"/>
        </w:rPr>
        <w:t>i</w:t>
      </w:r>
      <w:r w:rsidRPr="00FD0A12">
        <w:rPr>
          <w:rFonts w:ascii="Arial" w:eastAsia="Arial" w:hAnsi="Arial" w:cs="Arial"/>
          <w:sz w:val="22"/>
          <w:szCs w:val="22"/>
        </w:rPr>
        <w:t>b</w:t>
      </w:r>
      <w:r w:rsidRPr="00FD0A12">
        <w:rPr>
          <w:rFonts w:ascii="Arial" w:eastAsia="Arial" w:hAnsi="Arial" w:cs="Arial"/>
          <w:spacing w:val="1"/>
          <w:sz w:val="22"/>
          <w:szCs w:val="22"/>
        </w:rPr>
        <w:t>e</w:t>
      </w:r>
      <w:r w:rsidRPr="00FD0A12">
        <w:rPr>
          <w:rFonts w:ascii="Arial" w:eastAsia="Arial" w:hAnsi="Arial" w:cs="Arial"/>
          <w:sz w:val="22"/>
          <w:szCs w:val="22"/>
        </w:rPr>
        <w:t>d</w:t>
      </w:r>
      <w:r w:rsidRPr="00FD0A12">
        <w:rPr>
          <w:rFonts w:ascii="Arial" w:eastAsia="Arial" w:hAnsi="Arial" w:cs="Arial"/>
          <w:spacing w:val="-7"/>
          <w:sz w:val="22"/>
          <w:szCs w:val="22"/>
        </w:rPr>
        <w:t xml:space="preserve"> </w:t>
      </w:r>
      <w:r w:rsidRPr="00FD0A12">
        <w:rPr>
          <w:rFonts w:ascii="Arial" w:eastAsia="Arial" w:hAnsi="Arial" w:cs="Arial"/>
          <w:spacing w:val="-2"/>
          <w:sz w:val="22"/>
          <w:szCs w:val="22"/>
        </w:rPr>
        <w:t>w</w:t>
      </w:r>
      <w:r w:rsidRPr="00FD0A12">
        <w:rPr>
          <w:rFonts w:ascii="Arial" w:eastAsia="Arial" w:hAnsi="Arial" w:cs="Arial"/>
          <w:sz w:val="22"/>
          <w:szCs w:val="22"/>
        </w:rPr>
        <w:t>or</w:t>
      </w:r>
      <w:r w:rsidRPr="00FD0A12">
        <w:rPr>
          <w:rFonts w:ascii="Arial" w:eastAsia="Arial" w:hAnsi="Arial" w:cs="Arial"/>
          <w:spacing w:val="4"/>
          <w:sz w:val="22"/>
          <w:szCs w:val="22"/>
        </w:rPr>
        <w:t>k</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g</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t</w:t>
      </w:r>
      <w:r w:rsidRPr="00FD0A12">
        <w:rPr>
          <w:rFonts w:ascii="Arial" w:eastAsia="Arial" w:hAnsi="Arial" w:cs="Arial"/>
          <w:spacing w:val="2"/>
          <w:sz w:val="22"/>
          <w:szCs w:val="22"/>
        </w:rPr>
        <w:t>i</w:t>
      </w:r>
      <w:r w:rsidRPr="00FD0A12">
        <w:rPr>
          <w:rFonts w:ascii="Arial" w:eastAsia="Arial" w:hAnsi="Arial" w:cs="Arial"/>
          <w:spacing w:val="4"/>
          <w:sz w:val="22"/>
          <w:szCs w:val="22"/>
        </w:rPr>
        <w:t>m</w:t>
      </w:r>
      <w:r w:rsidRPr="00FD0A12">
        <w:rPr>
          <w:rFonts w:ascii="Arial" w:eastAsia="Arial" w:hAnsi="Arial" w:cs="Arial"/>
          <w:sz w:val="22"/>
          <w:szCs w:val="22"/>
        </w:rPr>
        <w:t>e.</w:t>
      </w:r>
    </w:p>
    <w:p w14:paraId="44546DE5" w14:textId="3D8A0AA3" w:rsidR="001F2D38" w:rsidRPr="00FD0A12" w:rsidRDefault="001F2D38" w:rsidP="001F2D38">
      <w:pPr>
        <w:pStyle w:val="ListParagraph"/>
        <w:numPr>
          <w:ilvl w:val="0"/>
          <w:numId w:val="24"/>
        </w:numPr>
        <w:jc w:val="both"/>
        <w:rPr>
          <w:rFonts w:ascii="Arial" w:eastAsia="Arial" w:hAnsi="Arial" w:cs="Arial"/>
          <w:sz w:val="22"/>
          <w:szCs w:val="22"/>
        </w:rPr>
      </w:pPr>
      <w:r w:rsidRPr="00FD0A12">
        <w:rPr>
          <w:rFonts w:ascii="Arial" w:eastAsia="Arial" w:hAnsi="Arial" w:cs="Arial"/>
          <w:sz w:val="22"/>
          <w:szCs w:val="22"/>
        </w:rPr>
        <w:t xml:space="preserve">You will be required to join in the PPA and Moderation meetings </w:t>
      </w:r>
      <w:r w:rsidR="00583702">
        <w:rPr>
          <w:rFonts w:ascii="Arial" w:eastAsia="Arial" w:hAnsi="Arial" w:cs="Arial"/>
          <w:sz w:val="22"/>
          <w:szCs w:val="22"/>
        </w:rPr>
        <w:t>as directed</w:t>
      </w:r>
    </w:p>
    <w:p w14:paraId="7608CED1" w14:textId="77777777" w:rsidR="007A25AE" w:rsidRPr="00FD0A12" w:rsidRDefault="007A25AE" w:rsidP="00574182">
      <w:pPr>
        <w:jc w:val="both"/>
        <w:rPr>
          <w:rFonts w:ascii="Arial" w:hAnsi="Arial" w:cs="Arial"/>
          <w:sz w:val="22"/>
          <w:szCs w:val="22"/>
        </w:rPr>
      </w:pPr>
    </w:p>
    <w:p w14:paraId="4AF325F4"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spacing w:val="-1"/>
          <w:sz w:val="22"/>
          <w:szCs w:val="22"/>
        </w:rPr>
        <w:t>P</w:t>
      </w:r>
      <w:r w:rsidRPr="00FD0A12">
        <w:rPr>
          <w:rFonts w:ascii="Arial" w:eastAsia="Arial" w:hAnsi="Arial" w:cs="Arial"/>
          <w:b/>
          <w:sz w:val="22"/>
          <w:szCs w:val="22"/>
        </w:rPr>
        <w:t>ublic</w:t>
      </w:r>
      <w:r w:rsidRPr="00FD0A12">
        <w:rPr>
          <w:rFonts w:ascii="Arial" w:eastAsia="Arial" w:hAnsi="Arial" w:cs="Arial"/>
          <w:b/>
          <w:spacing w:val="-5"/>
          <w:sz w:val="22"/>
          <w:szCs w:val="22"/>
        </w:rPr>
        <w:t xml:space="preserve"> </w:t>
      </w:r>
      <w:r w:rsidRPr="00FD0A12">
        <w:rPr>
          <w:rFonts w:ascii="Arial" w:eastAsia="Arial" w:hAnsi="Arial" w:cs="Arial"/>
          <w:b/>
          <w:spacing w:val="-1"/>
          <w:sz w:val="22"/>
          <w:szCs w:val="22"/>
        </w:rPr>
        <w:t>E</w:t>
      </w:r>
      <w:r w:rsidRPr="00FD0A12">
        <w:rPr>
          <w:rFonts w:ascii="Arial" w:eastAsia="Arial" w:hAnsi="Arial" w:cs="Arial"/>
          <w:b/>
          <w:spacing w:val="2"/>
          <w:sz w:val="22"/>
          <w:szCs w:val="22"/>
        </w:rPr>
        <w:t>x</w:t>
      </w:r>
      <w:r w:rsidRPr="00FD0A12">
        <w:rPr>
          <w:rFonts w:ascii="Arial" w:eastAsia="Arial" w:hAnsi="Arial" w:cs="Arial"/>
          <w:b/>
          <w:sz w:val="22"/>
          <w:szCs w:val="22"/>
        </w:rPr>
        <w:t>aminati</w:t>
      </w:r>
      <w:r w:rsidRPr="00FD0A12">
        <w:rPr>
          <w:rFonts w:ascii="Arial" w:eastAsia="Arial" w:hAnsi="Arial" w:cs="Arial"/>
          <w:b/>
          <w:spacing w:val="1"/>
          <w:sz w:val="22"/>
          <w:szCs w:val="22"/>
        </w:rPr>
        <w:t>o</w:t>
      </w:r>
      <w:r w:rsidRPr="00FD0A12">
        <w:rPr>
          <w:rFonts w:ascii="Arial" w:eastAsia="Arial" w:hAnsi="Arial" w:cs="Arial"/>
          <w:b/>
          <w:sz w:val="22"/>
          <w:szCs w:val="22"/>
        </w:rPr>
        <w:t>ns</w:t>
      </w:r>
    </w:p>
    <w:p w14:paraId="6D03EF8F" w14:textId="72D2DE4B" w:rsidR="007A25AE" w:rsidRPr="00FD0A12" w:rsidRDefault="003C7DAC" w:rsidP="001F2D38">
      <w:pPr>
        <w:pStyle w:val="ListParagraph"/>
        <w:numPr>
          <w:ilvl w:val="0"/>
          <w:numId w:val="24"/>
        </w:numPr>
        <w:jc w:val="both"/>
        <w:rPr>
          <w:rFonts w:ascii="Arial" w:eastAsia="Arial" w:hAnsi="Arial" w:cs="Arial"/>
          <w:sz w:val="22"/>
          <w:szCs w:val="22"/>
        </w:rPr>
      </w:pPr>
      <w:r w:rsidRPr="00FD0A12">
        <w:rPr>
          <w:rFonts w:ascii="Arial" w:eastAsia="Arial" w:hAnsi="Arial" w:cs="Arial"/>
          <w:spacing w:val="-1"/>
          <w:sz w:val="22"/>
          <w:szCs w:val="22"/>
        </w:rPr>
        <w:t>Y</w:t>
      </w:r>
      <w:r w:rsidR="00700D17">
        <w:rPr>
          <w:rFonts w:ascii="Arial" w:eastAsia="Arial" w:hAnsi="Arial" w:cs="Arial"/>
          <w:sz w:val="22"/>
          <w:szCs w:val="22"/>
        </w:rPr>
        <w:t>ou</w:t>
      </w:r>
      <w:r w:rsidRPr="00FD0A12">
        <w:rPr>
          <w:rFonts w:ascii="Arial" w:eastAsia="Arial" w:hAnsi="Arial" w:cs="Arial"/>
          <w:spacing w:val="14"/>
          <w:sz w:val="22"/>
          <w:szCs w:val="22"/>
        </w:rPr>
        <w:t xml:space="preserve"> </w:t>
      </w:r>
      <w:r w:rsidRPr="00FD0A12">
        <w:rPr>
          <w:rFonts w:ascii="Arial" w:eastAsia="Arial" w:hAnsi="Arial" w:cs="Arial"/>
          <w:spacing w:val="4"/>
          <w:sz w:val="22"/>
          <w:szCs w:val="22"/>
        </w:rPr>
        <w:t>m</w:t>
      </w:r>
      <w:r w:rsidRPr="00FD0A12">
        <w:rPr>
          <w:rFonts w:ascii="Arial" w:eastAsia="Arial" w:hAnsi="Arial" w:cs="Arial"/>
          <w:spacing w:val="2"/>
          <w:sz w:val="22"/>
          <w:szCs w:val="22"/>
        </w:rPr>
        <w:t>a</w:t>
      </w:r>
      <w:r w:rsidRPr="00FD0A12">
        <w:rPr>
          <w:rFonts w:ascii="Arial" w:eastAsia="Arial" w:hAnsi="Arial" w:cs="Arial"/>
          <w:sz w:val="22"/>
          <w:szCs w:val="22"/>
        </w:rPr>
        <w:t xml:space="preserve">y </w:t>
      </w:r>
      <w:r w:rsidRPr="00FD0A12">
        <w:rPr>
          <w:rFonts w:ascii="Arial" w:eastAsia="Arial" w:hAnsi="Arial" w:cs="Arial"/>
          <w:spacing w:val="9"/>
          <w:sz w:val="22"/>
          <w:szCs w:val="22"/>
        </w:rPr>
        <w:t xml:space="preserve"> </w:t>
      </w:r>
      <w:r w:rsidRPr="00FD0A12">
        <w:rPr>
          <w:rFonts w:ascii="Arial" w:eastAsia="Arial" w:hAnsi="Arial" w:cs="Arial"/>
          <w:spacing w:val="2"/>
          <w:sz w:val="22"/>
          <w:szCs w:val="22"/>
        </w:rPr>
        <w:t>b</w:t>
      </w:r>
      <w:r w:rsidRPr="00FD0A12">
        <w:rPr>
          <w:rFonts w:ascii="Arial" w:eastAsia="Arial" w:hAnsi="Arial" w:cs="Arial"/>
          <w:sz w:val="22"/>
          <w:szCs w:val="22"/>
        </w:rPr>
        <w:t xml:space="preserve">e </w:t>
      </w:r>
      <w:r w:rsidRPr="00FD0A12">
        <w:rPr>
          <w:rFonts w:ascii="Arial" w:eastAsia="Arial" w:hAnsi="Arial" w:cs="Arial"/>
          <w:spacing w:val="16"/>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q</w:t>
      </w:r>
      <w:r w:rsidRPr="00FD0A12">
        <w:rPr>
          <w:rFonts w:ascii="Arial" w:eastAsia="Arial" w:hAnsi="Arial" w:cs="Arial"/>
          <w:spacing w:val="2"/>
          <w:sz w:val="22"/>
          <w:szCs w:val="22"/>
        </w:rPr>
        <w:t>u</w:t>
      </w:r>
      <w:r w:rsidRPr="00FD0A12">
        <w:rPr>
          <w:rFonts w:ascii="Arial" w:eastAsia="Arial" w:hAnsi="Arial" w:cs="Arial"/>
          <w:spacing w:val="-1"/>
          <w:sz w:val="22"/>
          <w:szCs w:val="22"/>
        </w:rPr>
        <w:t>i</w:t>
      </w:r>
      <w:r w:rsidRPr="00FD0A12">
        <w:rPr>
          <w:rFonts w:ascii="Arial" w:eastAsia="Arial" w:hAnsi="Arial" w:cs="Arial"/>
          <w:spacing w:val="1"/>
          <w:sz w:val="22"/>
          <w:szCs w:val="22"/>
        </w:rPr>
        <w:t>r</w:t>
      </w:r>
      <w:r w:rsidRPr="00FD0A12">
        <w:rPr>
          <w:rFonts w:ascii="Arial" w:eastAsia="Arial" w:hAnsi="Arial" w:cs="Arial"/>
          <w:sz w:val="22"/>
          <w:szCs w:val="22"/>
        </w:rPr>
        <w:t xml:space="preserve">ed </w:t>
      </w:r>
      <w:r w:rsidRPr="00FD0A12">
        <w:rPr>
          <w:rFonts w:ascii="Arial" w:eastAsia="Arial" w:hAnsi="Arial" w:cs="Arial"/>
          <w:spacing w:val="11"/>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 xml:space="preserve">o </w:t>
      </w:r>
      <w:r w:rsidRPr="00FD0A12">
        <w:rPr>
          <w:rFonts w:ascii="Arial" w:eastAsia="Arial" w:hAnsi="Arial" w:cs="Arial"/>
          <w:spacing w:val="18"/>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pacing w:val="-1"/>
          <w:sz w:val="22"/>
          <w:szCs w:val="22"/>
        </w:rPr>
        <w:t>i</w:t>
      </w:r>
      <w:r w:rsidRPr="00FD0A12">
        <w:rPr>
          <w:rFonts w:ascii="Arial" w:eastAsia="Arial" w:hAnsi="Arial" w:cs="Arial"/>
          <w:spacing w:val="2"/>
          <w:sz w:val="22"/>
          <w:szCs w:val="22"/>
        </w:rPr>
        <w:t>p</w:t>
      </w:r>
      <w:r w:rsidRPr="00FD0A12">
        <w:rPr>
          <w:rFonts w:ascii="Arial" w:eastAsia="Arial" w:hAnsi="Arial" w:cs="Arial"/>
          <w:sz w:val="22"/>
          <w:szCs w:val="22"/>
        </w:rPr>
        <w:t xml:space="preserve">ate </w:t>
      </w:r>
      <w:r w:rsidRPr="00FD0A12">
        <w:rPr>
          <w:rFonts w:ascii="Arial" w:eastAsia="Arial" w:hAnsi="Arial" w:cs="Arial"/>
          <w:spacing w:val="9"/>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 xml:space="preserve">n </w:t>
      </w:r>
      <w:r w:rsidRPr="00FD0A12">
        <w:rPr>
          <w:rFonts w:ascii="Arial" w:eastAsia="Arial" w:hAnsi="Arial" w:cs="Arial"/>
          <w:spacing w:val="16"/>
          <w:sz w:val="22"/>
          <w:szCs w:val="22"/>
        </w:rPr>
        <w:t xml:space="preserve"> </w:t>
      </w:r>
      <w:r w:rsidRPr="00FD0A12">
        <w:rPr>
          <w:rFonts w:ascii="Arial" w:eastAsia="Arial" w:hAnsi="Arial" w:cs="Arial"/>
          <w:sz w:val="22"/>
          <w:szCs w:val="22"/>
        </w:rPr>
        <w:t>ar</w:t>
      </w:r>
      <w:r w:rsidRPr="00FD0A12">
        <w:rPr>
          <w:rFonts w:ascii="Arial" w:eastAsia="Arial" w:hAnsi="Arial" w:cs="Arial"/>
          <w:spacing w:val="1"/>
          <w:sz w:val="22"/>
          <w:szCs w:val="22"/>
        </w:rPr>
        <w:t>r</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pacing w:val="2"/>
          <w:sz w:val="22"/>
          <w:szCs w:val="22"/>
        </w:rPr>
        <w:t>g</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 xml:space="preserve">ts </w:t>
      </w:r>
      <w:r w:rsidRPr="00FD0A12">
        <w:rPr>
          <w:rFonts w:ascii="Arial" w:eastAsia="Arial" w:hAnsi="Arial" w:cs="Arial"/>
          <w:spacing w:val="7"/>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 xml:space="preserve">or </w:t>
      </w:r>
      <w:r w:rsidRPr="00FD0A12">
        <w:rPr>
          <w:rFonts w:ascii="Arial" w:eastAsia="Arial" w:hAnsi="Arial" w:cs="Arial"/>
          <w:spacing w:val="17"/>
          <w:sz w:val="22"/>
          <w:szCs w:val="22"/>
        </w:rPr>
        <w:t xml:space="preserve"> </w:t>
      </w:r>
      <w:r w:rsidRPr="00FD0A12">
        <w:rPr>
          <w:rFonts w:ascii="Arial" w:eastAsia="Arial" w:hAnsi="Arial" w:cs="Arial"/>
          <w:sz w:val="22"/>
          <w:szCs w:val="22"/>
        </w:rPr>
        <w:t>prepar</w:t>
      </w:r>
      <w:r w:rsidRPr="00FD0A12">
        <w:rPr>
          <w:rFonts w:ascii="Arial" w:eastAsia="Arial" w:hAnsi="Arial" w:cs="Arial"/>
          <w:spacing w:val="-1"/>
          <w:sz w:val="22"/>
          <w:szCs w:val="22"/>
        </w:rPr>
        <w:t>i</w:t>
      </w:r>
      <w:r w:rsidRPr="00FD0A12">
        <w:rPr>
          <w:rFonts w:ascii="Arial" w:eastAsia="Arial" w:hAnsi="Arial" w:cs="Arial"/>
          <w:sz w:val="22"/>
          <w:szCs w:val="22"/>
        </w:rPr>
        <w:t xml:space="preserve">ng </w:t>
      </w:r>
      <w:r w:rsidRPr="00FD0A12">
        <w:rPr>
          <w:rFonts w:ascii="Arial" w:eastAsia="Arial" w:hAnsi="Arial" w:cs="Arial"/>
          <w:spacing w:val="10"/>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pacing w:val="2"/>
          <w:sz w:val="22"/>
          <w:szCs w:val="22"/>
        </w:rPr>
        <w:t>t</w:t>
      </w:r>
      <w:r w:rsidRPr="00FD0A12">
        <w:rPr>
          <w:rFonts w:ascii="Arial" w:eastAsia="Arial" w:hAnsi="Arial" w:cs="Arial"/>
          <w:sz w:val="22"/>
          <w:szCs w:val="22"/>
        </w:rPr>
        <w:t xml:space="preserve">s </w:t>
      </w:r>
      <w:r w:rsidRPr="00FD0A12">
        <w:rPr>
          <w:rFonts w:ascii="Arial" w:eastAsia="Arial" w:hAnsi="Arial" w:cs="Arial"/>
          <w:spacing w:val="12"/>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 xml:space="preserve">or </w:t>
      </w:r>
      <w:r w:rsidRPr="00FD0A12">
        <w:rPr>
          <w:rFonts w:ascii="Arial" w:eastAsia="Arial" w:hAnsi="Arial" w:cs="Arial"/>
          <w:spacing w:val="15"/>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u</w:t>
      </w:r>
      <w:r w:rsidRPr="00FD0A12">
        <w:rPr>
          <w:rFonts w:ascii="Arial" w:eastAsia="Arial" w:hAnsi="Arial" w:cs="Arial"/>
          <w:sz w:val="22"/>
          <w:szCs w:val="22"/>
        </w:rPr>
        <w:t>b</w:t>
      </w:r>
      <w:r w:rsidRPr="00FD0A12">
        <w:rPr>
          <w:rFonts w:ascii="Arial" w:eastAsia="Arial" w:hAnsi="Arial" w:cs="Arial"/>
          <w:spacing w:val="-1"/>
          <w:sz w:val="22"/>
          <w:szCs w:val="22"/>
        </w:rPr>
        <w:t>li</w:t>
      </w:r>
      <w:r w:rsidRPr="00FD0A12">
        <w:rPr>
          <w:rFonts w:ascii="Arial" w:eastAsia="Arial" w:hAnsi="Arial" w:cs="Arial"/>
          <w:sz w:val="22"/>
          <w:szCs w:val="22"/>
        </w:rPr>
        <w:t>c e</w:t>
      </w:r>
      <w:r w:rsidRPr="00FD0A12">
        <w:rPr>
          <w:rFonts w:ascii="Arial" w:eastAsia="Arial" w:hAnsi="Arial" w:cs="Arial"/>
          <w:spacing w:val="1"/>
          <w:sz w:val="22"/>
          <w:szCs w:val="22"/>
        </w:rPr>
        <w:t>x</w:t>
      </w:r>
      <w:r w:rsidRPr="00FD0A12">
        <w:rPr>
          <w:rFonts w:ascii="Arial" w:eastAsia="Arial" w:hAnsi="Arial" w:cs="Arial"/>
          <w:sz w:val="22"/>
          <w:szCs w:val="22"/>
        </w:rPr>
        <w:t>a</w:t>
      </w:r>
      <w:r w:rsidRPr="00FD0A12">
        <w:rPr>
          <w:rFonts w:ascii="Arial" w:eastAsia="Arial" w:hAnsi="Arial" w:cs="Arial"/>
          <w:spacing w:val="4"/>
          <w:sz w:val="22"/>
          <w:szCs w:val="22"/>
        </w:rPr>
        <w:t>m</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a</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s</w:t>
      </w:r>
      <w:r w:rsidRPr="00FD0A12">
        <w:rPr>
          <w:rFonts w:ascii="Arial" w:eastAsia="Arial" w:hAnsi="Arial" w:cs="Arial"/>
          <w:spacing w:val="-2"/>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7"/>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ss</w:t>
      </w:r>
      <w:r w:rsidRPr="00FD0A12">
        <w:rPr>
          <w:rFonts w:ascii="Arial" w:eastAsia="Arial" w:hAnsi="Arial" w:cs="Arial"/>
          <w:sz w:val="22"/>
          <w:szCs w:val="22"/>
        </w:rPr>
        <w:t>e</w:t>
      </w:r>
      <w:r w:rsidRPr="00FD0A12">
        <w:rPr>
          <w:rFonts w:ascii="Arial" w:eastAsia="Arial" w:hAnsi="Arial" w:cs="Arial"/>
          <w:spacing w:val="3"/>
          <w:sz w:val="22"/>
          <w:szCs w:val="22"/>
        </w:rPr>
        <w:t>s</w:t>
      </w:r>
      <w:r w:rsidRPr="00FD0A12">
        <w:rPr>
          <w:rFonts w:ascii="Arial" w:eastAsia="Arial" w:hAnsi="Arial" w:cs="Arial"/>
          <w:spacing w:val="1"/>
          <w:sz w:val="22"/>
          <w:szCs w:val="22"/>
        </w:rPr>
        <w:t>s</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1"/>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pacing w:val="2"/>
          <w:sz w:val="22"/>
          <w:szCs w:val="22"/>
        </w:rPr>
        <w:t>e</w:t>
      </w:r>
      <w:r w:rsidRPr="00FD0A12">
        <w:rPr>
          <w:rFonts w:ascii="Arial" w:eastAsia="Arial" w:hAnsi="Arial" w:cs="Arial"/>
          <w:sz w:val="22"/>
          <w:szCs w:val="22"/>
        </w:rPr>
        <w:t>nts</w:t>
      </w:r>
      <w:r w:rsidRPr="00FD0A12">
        <w:rPr>
          <w:rFonts w:ascii="Arial" w:eastAsia="Arial" w:hAnsi="Arial" w:cs="Arial"/>
          <w:spacing w:val="2"/>
          <w:sz w:val="22"/>
          <w:szCs w:val="22"/>
        </w:rPr>
        <w:t xml:space="preserve"> f</w:t>
      </w:r>
      <w:r w:rsidRPr="00FD0A12">
        <w:rPr>
          <w:rFonts w:ascii="Arial" w:eastAsia="Arial" w:hAnsi="Arial" w:cs="Arial"/>
          <w:sz w:val="22"/>
          <w:szCs w:val="22"/>
        </w:rPr>
        <w:t>or</w:t>
      </w:r>
      <w:r w:rsidRPr="00FD0A12">
        <w:rPr>
          <w:rFonts w:ascii="Arial" w:eastAsia="Arial" w:hAnsi="Arial" w:cs="Arial"/>
          <w:spacing w:val="8"/>
          <w:sz w:val="22"/>
          <w:szCs w:val="22"/>
        </w:rPr>
        <w:t xml:space="preserve"> </w:t>
      </w:r>
      <w:r w:rsidRPr="00FD0A12">
        <w:rPr>
          <w:rFonts w:ascii="Arial" w:eastAsia="Arial" w:hAnsi="Arial" w:cs="Arial"/>
          <w:sz w:val="22"/>
          <w:szCs w:val="22"/>
        </w:rPr>
        <w:t>the</w:t>
      </w:r>
      <w:r w:rsidRPr="00FD0A12">
        <w:rPr>
          <w:rFonts w:ascii="Arial" w:eastAsia="Arial" w:hAnsi="Arial" w:cs="Arial"/>
          <w:spacing w:val="5"/>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u</w:t>
      </w:r>
      <w:r w:rsidRPr="00FD0A12">
        <w:rPr>
          <w:rFonts w:ascii="Arial" w:eastAsia="Arial" w:hAnsi="Arial" w:cs="Arial"/>
          <w:spacing w:val="1"/>
          <w:sz w:val="22"/>
          <w:szCs w:val="22"/>
        </w:rPr>
        <w:t>r</w:t>
      </w:r>
      <w:r w:rsidRPr="00FD0A12">
        <w:rPr>
          <w:rFonts w:ascii="Arial" w:eastAsia="Arial" w:hAnsi="Arial" w:cs="Arial"/>
          <w:sz w:val="22"/>
          <w:szCs w:val="22"/>
        </w:rPr>
        <w:t>p</w:t>
      </w:r>
      <w:r w:rsidRPr="00FD0A12">
        <w:rPr>
          <w:rFonts w:ascii="Arial" w:eastAsia="Arial" w:hAnsi="Arial" w:cs="Arial"/>
          <w:spacing w:val="1"/>
          <w:sz w:val="22"/>
          <w:szCs w:val="22"/>
        </w:rPr>
        <w:t>os</w:t>
      </w:r>
      <w:r w:rsidRPr="00FD0A12">
        <w:rPr>
          <w:rFonts w:ascii="Arial" w:eastAsia="Arial" w:hAnsi="Arial" w:cs="Arial"/>
          <w:sz w:val="22"/>
          <w:szCs w:val="22"/>
        </w:rPr>
        <w:t>e</w:t>
      </w:r>
      <w:r w:rsidRPr="00FD0A12">
        <w:rPr>
          <w:rFonts w:ascii="Arial" w:eastAsia="Arial" w:hAnsi="Arial" w:cs="Arial"/>
          <w:spacing w:val="2"/>
          <w:sz w:val="22"/>
          <w:szCs w:val="22"/>
        </w:rPr>
        <w:t xml:space="preserve"> </w:t>
      </w:r>
      <w:r w:rsidRPr="00FD0A12">
        <w:rPr>
          <w:rFonts w:ascii="Arial" w:eastAsia="Arial" w:hAnsi="Arial" w:cs="Arial"/>
          <w:sz w:val="22"/>
          <w:szCs w:val="22"/>
        </w:rPr>
        <w:t>of</w:t>
      </w:r>
      <w:r w:rsidRPr="00FD0A12">
        <w:rPr>
          <w:rFonts w:ascii="Arial" w:eastAsia="Arial" w:hAnsi="Arial" w:cs="Arial"/>
          <w:spacing w:val="9"/>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u</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5"/>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x</w:t>
      </w:r>
      <w:r w:rsidRPr="00FD0A12">
        <w:rPr>
          <w:rFonts w:ascii="Arial" w:eastAsia="Arial" w:hAnsi="Arial" w:cs="Arial"/>
          <w:spacing w:val="-3"/>
          <w:sz w:val="22"/>
          <w:szCs w:val="22"/>
        </w:rPr>
        <w:t>a</w:t>
      </w:r>
      <w:r w:rsidRPr="00FD0A12">
        <w:rPr>
          <w:rFonts w:ascii="Arial" w:eastAsia="Arial" w:hAnsi="Arial" w:cs="Arial"/>
          <w:spacing w:val="4"/>
          <w:sz w:val="22"/>
          <w:szCs w:val="22"/>
        </w:rPr>
        <w:t>m</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a</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c</w:t>
      </w:r>
      <w:r w:rsidRPr="00FD0A12">
        <w:rPr>
          <w:rFonts w:ascii="Arial" w:eastAsia="Arial" w:hAnsi="Arial" w:cs="Arial"/>
          <w:sz w:val="22"/>
          <w:szCs w:val="22"/>
        </w:rPr>
        <w:t>ord</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g</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003B3DB7" w:rsidRPr="00FD0A12">
        <w:rPr>
          <w:rFonts w:ascii="Arial" w:eastAsia="Arial" w:hAnsi="Arial" w:cs="Arial"/>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p</w:t>
      </w:r>
      <w:r w:rsidRPr="00FD0A12">
        <w:rPr>
          <w:rFonts w:ascii="Arial" w:eastAsia="Arial" w:hAnsi="Arial" w:cs="Arial"/>
          <w:sz w:val="22"/>
          <w:szCs w:val="22"/>
        </w:rPr>
        <w:t>ort</w:t>
      </w:r>
      <w:r w:rsidRPr="00FD0A12">
        <w:rPr>
          <w:rFonts w:ascii="Arial" w:eastAsia="Arial" w:hAnsi="Arial" w:cs="Arial"/>
          <w:spacing w:val="2"/>
          <w:sz w:val="22"/>
          <w:szCs w:val="22"/>
        </w:rPr>
        <w:t>i</w:t>
      </w:r>
      <w:r w:rsidRPr="00FD0A12">
        <w:rPr>
          <w:rFonts w:ascii="Arial" w:eastAsia="Arial" w:hAnsi="Arial" w:cs="Arial"/>
          <w:sz w:val="22"/>
          <w:szCs w:val="22"/>
        </w:rPr>
        <w:t xml:space="preserve">ng </w:t>
      </w:r>
      <w:r w:rsidRPr="00FD0A12">
        <w:rPr>
          <w:rFonts w:ascii="Arial" w:eastAsia="Arial" w:hAnsi="Arial" w:cs="Arial"/>
          <w:spacing w:val="1"/>
          <w:sz w:val="22"/>
          <w:szCs w:val="22"/>
        </w:rPr>
        <w:t>s</w:t>
      </w:r>
      <w:r w:rsidRPr="00FD0A12">
        <w:rPr>
          <w:rFonts w:ascii="Arial" w:eastAsia="Arial" w:hAnsi="Arial" w:cs="Arial"/>
          <w:sz w:val="22"/>
          <w:szCs w:val="22"/>
        </w:rPr>
        <w:t>u</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5"/>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ss</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pacing w:val="-1"/>
          <w:sz w:val="22"/>
          <w:szCs w:val="22"/>
        </w:rPr>
        <w:t>s</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w:t>
      </w:r>
      <w:r w:rsidRPr="00FD0A12">
        <w:rPr>
          <w:rFonts w:ascii="Arial" w:eastAsia="Arial" w:hAnsi="Arial" w:cs="Arial"/>
          <w:spacing w:val="-2"/>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6"/>
          <w:sz w:val="22"/>
          <w:szCs w:val="22"/>
        </w:rPr>
        <w:t xml:space="preserve"> </w:t>
      </w:r>
      <w:r w:rsidRPr="00FD0A12">
        <w:rPr>
          <w:rFonts w:ascii="Arial" w:eastAsia="Arial" w:hAnsi="Arial" w:cs="Arial"/>
          <w:sz w:val="22"/>
          <w:szCs w:val="22"/>
        </w:rPr>
        <w:t>to</w:t>
      </w:r>
      <w:r w:rsidRPr="00FD0A12">
        <w:rPr>
          <w:rFonts w:ascii="Arial" w:eastAsia="Arial" w:hAnsi="Arial" w:cs="Arial"/>
          <w:spacing w:val="7"/>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1"/>
          <w:sz w:val="22"/>
          <w:szCs w:val="22"/>
        </w:rPr>
        <w:t>ci</w:t>
      </w:r>
      <w:r w:rsidRPr="00FD0A12">
        <w:rPr>
          <w:rFonts w:ascii="Arial" w:eastAsia="Arial" w:hAnsi="Arial" w:cs="Arial"/>
          <w:sz w:val="22"/>
          <w:szCs w:val="22"/>
        </w:rPr>
        <w:t>p</w:t>
      </w:r>
      <w:r w:rsidRPr="00FD0A12">
        <w:rPr>
          <w:rFonts w:ascii="Arial" w:eastAsia="Arial" w:hAnsi="Arial" w:cs="Arial"/>
          <w:spacing w:val="-1"/>
          <w:sz w:val="22"/>
          <w:szCs w:val="22"/>
        </w:rPr>
        <w:t>a</w:t>
      </w:r>
      <w:r w:rsidRPr="00FD0A12">
        <w:rPr>
          <w:rFonts w:ascii="Arial" w:eastAsia="Arial" w:hAnsi="Arial" w:cs="Arial"/>
          <w:sz w:val="22"/>
          <w:szCs w:val="22"/>
        </w:rPr>
        <w:t>te</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7"/>
          <w:sz w:val="22"/>
          <w:szCs w:val="22"/>
        </w:rPr>
        <w:t xml:space="preserve"> </w:t>
      </w:r>
      <w:r w:rsidRPr="00FD0A12">
        <w:rPr>
          <w:rFonts w:ascii="Arial" w:eastAsia="Arial" w:hAnsi="Arial" w:cs="Arial"/>
          <w:sz w:val="22"/>
          <w:szCs w:val="22"/>
        </w:rPr>
        <w:t>the</w:t>
      </w:r>
      <w:r w:rsidRPr="00FD0A12">
        <w:rPr>
          <w:rFonts w:ascii="Arial" w:eastAsia="Arial" w:hAnsi="Arial" w:cs="Arial"/>
          <w:spacing w:val="5"/>
          <w:sz w:val="22"/>
          <w:szCs w:val="22"/>
        </w:rPr>
        <w:t xml:space="preserve"> </w:t>
      </w:r>
      <w:r w:rsidRPr="00FD0A12">
        <w:rPr>
          <w:rFonts w:ascii="Arial" w:eastAsia="Arial" w:hAnsi="Arial" w:cs="Arial"/>
          <w:spacing w:val="2"/>
          <w:sz w:val="22"/>
          <w:szCs w:val="22"/>
        </w:rPr>
        <w:t>a</w:t>
      </w:r>
      <w:r w:rsidRPr="00FD0A12">
        <w:rPr>
          <w:rFonts w:ascii="Arial" w:eastAsia="Arial" w:hAnsi="Arial" w:cs="Arial"/>
          <w:spacing w:val="7"/>
          <w:sz w:val="22"/>
          <w:szCs w:val="22"/>
        </w:rPr>
        <w:t>r</w:t>
      </w:r>
      <w:r w:rsidRPr="00FD0A12">
        <w:rPr>
          <w:rFonts w:ascii="Arial" w:eastAsia="Arial" w:hAnsi="Arial" w:cs="Arial"/>
          <w:spacing w:val="1"/>
          <w:sz w:val="22"/>
          <w:szCs w:val="22"/>
        </w:rPr>
        <w:t>r</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g</w:t>
      </w:r>
      <w:r w:rsidRPr="00FD0A12">
        <w:rPr>
          <w:rFonts w:ascii="Arial" w:eastAsia="Arial" w:hAnsi="Arial" w:cs="Arial"/>
          <w:spacing w:val="-1"/>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w:t>
      </w:r>
      <w:r w:rsidRPr="00FD0A12">
        <w:rPr>
          <w:rFonts w:ascii="Arial" w:eastAsia="Arial" w:hAnsi="Arial" w:cs="Arial"/>
          <w:spacing w:val="-2"/>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1"/>
          <w:sz w:val="22"/>
          <w:szCs w:val="22"/>
        </w:rPr>
        <w:t>s</w:t>
      </w:r>
      <w:r w:rsidRPr="00FD0A12">
        <w:rPr>
          <w:rFonts w:ascii="Arial" w:eastAsia="Arial" w:hAnsi="Arial" w:cs="Arial"/>
          <w:sz w:val="22"/>
          <w:szCs w:val="22"/>
        </w:rPr>
        <w:t>’ pre</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ta</w:t>
      </w:r>
      <w:r w:rsidRPr="00FD0A12">
        <w:rPr>
          <w:rFonts w:ascii="Arial" w:eastAsia="Arial" w:hAnsi="Arial" w:cs="Arial"/>
          <w:spacing w:val="1"/>
          <w:sz w:val="22"/>
          <w:szCs w:val="22"/>
        </w:rPr>
        <w:t>t</w:t>
      </w:r>
      <w:r w:rsidRPr="00FD0A12">
        <w:rPr>
          <w:rFonts w:ascii="Arial" w:eastAsia="Arial" w:hAnsi="Arial" w:cs="Arial"/>
          <w:spacing w:val="-1"/>
          <w:sz w:val="22"/>
          <w:szCs w:val="22"/>
        </w:rPr>
        <w:t>i</w:t>
      </w:r>
      <w:r w:rsidRPr="00FD0A12">
        <w:rPr>
          <w:rFonts w:ascii="Arial" w:eastAsia="Arial" w:hAnsi="Arial" w:cs="Arial"/>
          <w:spacing w:val="2"/>
          <w:sz w:val="22"/>
          <w:szCs w:val="22"/>
        </w:rPr>
        <w:t>o</w:t>
      </w:r>
      <w:r w:rsidRPr="00FD0A12">
        <w:rPr>
          <w:rFonts w:ascii="Arial" w:eastAsia="Arial" w:hAnsi="Arial" w:cs="Arial"/>
          <w:sz w:val="22"/>
          <w:szCs w:val="22"/>
        </w:rPr>
        <w:t>n</w:t>
      </w:r>
      <w:r w:rsidR="003B3DB7" w:rsidRPr="00FD0A12">
        <w:rPr>
          <w:rFonts w:ascii="Arial" w:eastAsia="Arial" w:hAnsi="Arial" w:cs="Arial"/>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2"/>
          <w:sz w:val="22"/>
          <w:szCs w:val="22"/>
        </w:rPr>
        <w:t xml:space="preserve"> </w:t>
      </w:r>
      <w:r w:rsidRPr="00FD0A12">
        <w:rPr>
          <w:rFonts w:ascii="Arial" w:eastAsia="Arial" w:hAnsi="Arial" w:cs="Arial"/>
          <w:sz w:val="22"/>
          <w:szCs w:val="22"/>
        </w:rPr>
        <w:t>and</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u</w:t>
      </w:r>
      <w:r w:rsidRPr="00FD0A12">
        <w:rPr>
          <w:rFonts w:ascii="Arial" w:eastAsia="Arial" w:hAnsi="Arial" w:cs="Arial"/>
          <w:spacing w:val="-1"/>
          <w:sz w:val="22"/>
          <w:szCs w:val="22"/>
        </w:rPr>
        <w:t>p</w:t>
      </w:r>
      <w:r w:rsidRPr="00FD0A12">
        <w:rPr>
          <w:rFonts w:ascii="Arial" w:eastAsia="Arial" w:hAnsi="Arial" w:cs="Arial"/>
          <w:sz w:val="22"/>
          <w:szCs w:val="22"/>
        </w:rPr>
        <w:t>e</w:t>
      </w:r>
      <w:r w:rsidRPr="00FD0A12">
        <w:rPr>
          <w:rFonts w:ascii="Arial" w:eastAsia="Arial" w:hAnsi="Arial" w:cs="Arial"/>
          <w:spacing w:val="3"/>
          <w:sz w:val="22"/>
          <w:szCs w:val="22"/>
        </w:rPr>
        <w:t>r</w:t>
      </w:r>
      <w:r w:rsidRPr="00FD0A12">
        <w:rPr>
          <w:rFonts w:ascii="Arial" w:eastAsia="Arial" w:hAnsi="Arial" w:cs="Arial"/>
          <w:spacing w:val="-1"/>
          <w:sz w:val="22"/>
          <w:szCs w:val="22"/>
        </w:rPr>
        <w:t>vi</w:t>
      </w:r>
      <w:r w:rsidRPr="00FD0A12">
        <w:rPr>
          <w:rFonts w:ascii="Arial" w:eastAsia="Arial" w:hAnsi="Arial" w:cs="Arial"/>
          <w:spacing w:val="1"/>
          <w:sz w:val="22"/>
          <w:szCs w:val="22"/>
        </w:rPr>
        <w:t>si</w:t>
      </w:r>
      <w:r w:rsidRPr="00FD0A12">
        <w:rPr>
          <w:rFonts w:ascii="Arial" w:eastAsia="Arial" w:hAnsi="Arial" w:cs="Arial"/>
          <w:sz w:val="22"/>
          <w:szCs w:val="22"/>
        </w:rPr>
        <w:t>on</w:t>
      </w:r>
      <w:r w:rsidRPr="00FD0A12">
        <w:rPr>
          <w:rFonts w:ascii="Arial" w:eastAsia="Arial" w:hAnsi="Arial" w:cs="Arial"/>
          <w:spacing w:val="-9"/>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u</w:t>
      </w:r>
      <w:r w:rsidRPr="00FD0A12">
        <w:rPr>
          <w:rFonts w:ascii="Arial" w:eastAsia="Arial" w:hAnsi="Arial" w:cs="Arial"/>
          <w:spacing w:val="1"/>
          <w:sz w:val="22"/>
          <w:szCs w:val="22"/>
        </w:rPr>
        <w:t>ri</w:t>
      </w:r>
      <w:r w:rsidRPr="00FD0A12">
        <w:rPr>
          <w:rFonts w:ascii="Arial" w:eastAsia="Arial" w:hAnsi="Arial" w:cs="Arial"/>
          <w:sz w:val="22"/>
          <w:szCs w:val="22"/>
        </w:rPr>
        <w:t>ng</w:t>
      </w:r>
      <w:r w:rsidRPr="00FD0A12">
        <w:rPr>
          <w:rFonts w:ascii="Arial" w:eastAsia="Arial" w:hAnsi="Arial" w:cs="Arial"/>
          <w:spacing w:val="-7"/>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he</w:t>
      </w:r>
      <w:r w:rsidRPr="00FD0A12">
        <w:rPr>
          <w:rFonts w:ascii="Arial" w:eastAsia="Arial" w:hAnsi="Arial" w:cs="Arial"/>
          <w:spacing w:val="-4"/>
          <w:sz w:val="22"/>
          <w:szCs w:val="22"/>
        </w:rPr>
        <w:t xml:space="preserve"> </w:t>
      </w:r>
      <w:r w:rsidRPr="00FD0A12">
        <w:rPr>
          <w:rFonts w:ascii="Arial" w:eastAsia="Arial" w:hAnsi="Arial" w:cs="Arial"/>
          <w:sz w:val="22"/>
          <w:szCs w:val="22"/>
        </w:rPr>
        <w:t>exa</w:t>
      </w:r>
      <w:r w:rsidRPr="00FD0A12">
        <w:rPr>
          <w:rFonts w:ascii="Arial" w:eastAsia="Arial" w:hAnsi="Arial" w:cs="Arial"/>
          <w:spacing w:val="4"/>
          <w:sz w:val="22"/>
          <w:szCs w:val="22"/>
        </w:rPr>
        <w:t>m</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a</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z w:val="22"/>
          <w:szCs w:val="22"/>
        </w:rPr>
        <w:t>.</w:t>
      </w:r>
    </w:p>
    <w:p w14:paraId="4B0A2CB2" w14:textId="77777777" w:rsidR="007A25AE" w:rsidRPr="00FD0A12" w:rsidRDefault="007A25AE" w:rsidP="00574182">
      <w:pPr>
        <w:jc w:val="both"/>
        <w:rPr>
          <w:rFonts w:ascii="Arial" w:hAnsi="Arial" w:cs="Arial"/>
          <w:sz w:val="22"/>
          <w:szCs w:val="22"/>
        </w:rPr>
      </w:pPr>
    </w:p>
    <w:p w14:paraId="60618A4B"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spacing w:val="-1"/>
          <w:sz w:val="22"/>
          <w:szCs w:val="22"/>
        </w:rPr>
        <w:t>E</w:t>
      </w:r>
      <w:r w:rsidRPr="00FD0A12">
        <w:rPr>
          <w:rFonts w:ascii="Arial" w:eastAsia="Arial" w:hAnsi="Arial" w:cs="Arial"/>
          <w:b/>
          <w:sz w:val="22"/>
          <w:szCs w:val="22"/>
        </w:rPr>
        <w:t>mer</w:t>
      </w:r>
      <w:r w:rsidRPr="00FD0A12">
        <w:rPr>
          <w:rFonts w:ascii="Arial" w:eastAsia="Arial" w:hAnsi="Arial" w:cs="Arial"/>
          <w:b/>
          <w:spacing w:val="2"/>
          <w:sz w:val="22"/>
          <w:szCs w:val="22"/>
        </w:rPr>
        <w:t>g</w:t>
      </w:r>
      <w:r w:rsidRPr="00FD0A12">
        <w:rPr>
          <w:rFonts w:ascii="Arial" w:eastAsia="Arial" w:hAnsi="Arial" w:cs="Arial"/>
          <w:b/>
          <w:sz w:val="22"/>
          <w:szCs w:val="22"/>
        </w:rPr>
        <w:t>en</w:t>
      </w:r>
      <w:r w:rsidRPr="00FD0A12">
        <w:rPr>
          <w:rFonts w:ascii="Arial" w:eastAsia="Arial" w:hAnsi="Arial" w:cs="Arial"/>
          <w:b/>
          <w:spacing w:val="2"/>
          <w:sz w:val="22"/>
          <w:szCs w:val="22"/>
        </w:rPr>
        <w:t>c</w:t>
      </w:r>
      <w:r w:rsidRPr="00FD0A12">
        <w:rPr>
          <w:rFonts w:ascii="Arial" w:eastAsia="Arial" w:hAnsi="Arial" w:cs="Arial"/>
          <w:b/>
          <w:sz w:val="22"/>
          <w:szCs w:val="22"/>
        </w:rPr>
        <w:t>y</w:t>
      </w:r>
      <w:r w:rsidRPr="00FD0A12">
        <w:rPr>
          <w:rFonts w:ascii="Arial" w:eastAsia="Arial" w:hAnsi="Arial" w:cs="Arial"/>
          <w:b/>
          <w:spacing w:val="-12"/>
          <w:sz w:val="22"/>
          <w:szCs w:val="22"/>
        </w:rPr>
        <w:t xml:space="preserve"> </w:t>
      </w:r>
      <w:r w:rsidRPr="00FD0A12">
        <w:rPr>
          <w:rFonts w:ascii="Arial" w:eastAsia="Arial" w:hAnsi="Arial" w:cs="Arial"/>
          <w:b/>
          <w:sz w:val="22"/>
          <w:szCs w:val="22"/>
        </w:rPr>
        <w:t>C</w:t>
      </w:r>
      <w:r w:rsidRPr="00FD0A12">
        <w:rPr>
          <w:rFonts w:ascii="Arial" w:eastAsia="Arial" w:hAnsi="Arial" w:cs="Arial"/>
          <w:b/>
          <w:spacing w:val="1"/>
          <w:sz w:val="22"/>
          <w:szCs w:val="22"/>
        </w:rPr>
        <w:t>o</w:t>
      </w:r>
      <w:r w:rsidRPr="00FD0A12">
        <w:rPr>
          <w:rFonts w:ascii="Arial" w:eastAsia="Arial" w:hAnsi="Arial" w:cs="Arial"/>
          <w:b/>
          <w:spacing w:val="2"/>
          <w:sz w:val="22"/>
          <w:szCs w:val="22"/>
        </w:rPr>
        <w:t>v</w:t>
      </w:r>
      <w:r w:rsidRPr="00FD0A12">
        <w:rPr>
          <w:rFonts w:ascii="Arial" w:eastAsia="Arial" w:hAnsi="Arial" w:cs="Arial"/>
          <w:b/>
          <w:sz w:val="22"/>
          <w:szCs w:val="22"/>
        </w:rPr>
        <w:t>er</w:t>
      </w:r>
    </w:p>
    <w:p w14:paraId="19035317" w14:textId="77777777" w:rsidR="007A25AE" w:rsidRPr="00FD0A12" w:rsidRDefault="003C7DAC" w:rsidP="001F2D38">
      <w:pPr>
        <w:pStyle w:val="ListParagraph"/>
        <w:numPr>
          <w:ilvl w:val="0"/>
          <w:numId w:val="24"/>
        </w:numPr>
        <w:jc w:val="both"/>
        <w:rPr>
          <w:rFonts w:ascii="Arial" w:eastAsia="Arial" w:hAnsi="Arial" w:cs="Arial"/>
          <w:sz w:val="22"/>
          <w:szCs w:val="22"/>
        </w:rPr>
      </w:pPr>
      <w:r w:rsidRPr="00FD0A12">
        <w:rPr>
          <w:rFonts w:ascii="Arial" w:eastAsia="Arial" w:hAnsi="Arial" w:cs="Arial"/>
          <w:spacing w:val="-1"/>
          <w:sz w:val="22"/>
          <w:szCs w:val="22"/>
        </w:rPr>
        <w:lastRenderedPageBreak/>
        <w:t>Y</w:t>
      </w:r>
      <w:r w:rsidRPr="00FD0A12">
        <w:rPr>
          <w:rFonts w:ascii="Arial" w:eastAsia="Arial" w:hAnsi="Arial" w:cs="Arial"/>
          <w:sz w:val="22"/>
          <w:szCs w:val="22"/>
        </w:rPr>
        <w:t>ou</w:t>
      </w:r>
      <w:r w:rsidRPr="00FD0A12">
        <w:rPr>
          <w:rFonts w:ascii="Arial" w:eastAsia="Arial" w:hAnsi="Arial" w:cs="Arial"/>
          <w:spacing w:val="23"/>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z w:val="22"/>
          <w:szCs w:val="22"/>
        </w:rPr>
        <w:t>l</w:t>
      </w:r>
      <w:r w:rsidRPr="00FD0A12">
        <w:rPr>
          <w:rFonts w:ascii="Arial" w:eastAsia="Arial" w:hAnsi="Arial" w:cs="Arial"/>
          <w:spacing w:val="22"/>
          <w:sz w:val="22"/>
          <w:szCs w:val="22"/>
        </w:rPr>
        <w:t xml:space="preserve"> </w:t>
      </w:r>
      <w:r w:rsidRPr="00FD0A12">
        <w:rPr>
          <w:rFonts w:ascii="Arial" w:eastAsia="Arial" w:hAnsi="Arial" w:cs="Arial"/>
          <w:sz w:val="22"/>
          <w:szCs w:val="22"/>
        </w:rPr>
        <w:t>be</w:t>
      </w:r>
      <w:r w:rsidRPr="00FD0A12">
        <w:rPr>
          <w:rFonts w:ascii="Arial" w:eastAsia="Arial" w:hAnsi="Arial" w:cs="Arial"/>
          <w:spacing w:val="23"/>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q</w:t>
      </w:r>
      <w:r w:rsidRPr="00FD0A12">
        <w:rPr>
          <w:rFonts w:ascii="Arial" w:eastAsia="Arial" w:hAnsi="Arial" w:cs="Arial"/>
          <w:sz w:val="22"/>
          <w:szCs w:val="22"/>
        </w:rPr>
        <w:t>u</w:t>
      </w:r>
      <w:r w:rsidRPr="00FD0A12">
        <w:rPr>
          <w:rFonts w:ascii="Arial" w:eastAsia="Arial" w:hAnsi="Arial" w:cs="Arial"/>
          <w:spacing w:val="-1"/>
          <w:sz w:val="22"/>
          <w:szCs w:val="22"/>
        </w:rPr>
        <w:t>i</w:t>
      </w:r>
      <w:r w:rsidRPr="00FD0A12">
        <w:rPr>
          <w:rFonts w:ascii="Arial" w:eastAsia="Arial" w:hAnsi="Arial" w:cs="Arial"/>
          <w:spacing w:val="1"/>
          <w:sz w:val="22"/>
          <w:szCs w:val="22"/>
        </w:rPr>
        <w:t>r</w:t>
      </w:r>
      <w:r w:rsidRPr="00FD0A12">
        <w:rPr>
          <w:rFonts w:ascii="Arial" w:eastAsia="Arial" w:hAnsi="Arial" w:cs="Arial"/>
          <w:spacing w:val="2"/>
          <w:sz w:val="22"/>
          <w:szCs w:val="22"/>
        </w:rPr>
        <w:t>e</w:t>
      </w:r>
      <w:r w:rsidRPr="00FD0A12">
        <w:rPr>
          <w:rFonts w:ascii="Arial" w:eastAsia="Arial" w:hAnsi="Arial" w:cs="Arial"/>
          <w:sz w:val="22"/>
          <w:szCs w:val="22"/>
        </w:rPr>
        <w:t>d</w:t>
      </w:r>
      <w:r w:rsidRPr="00FD0A12">
        <w:rPr>
          <w:rFonts w:ascii="Arial" w:eastAsia="Arial" w:hAnsi="Arial" w:cs="Arial"/>
          <w:spacing w:val="16"/>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21"/>
          <w:sz w:val="22"/>
          <w:szCs w:val="22"/>
        </w:rPr>
        <w:t xml:space="preserve"> </w:t>
      </w:r>
      <w:r w:rsidRPr="00FD0A12">
        <w:rPr>
          <w:rFonts w:ascii="Arial" w:eastAsia="Arial" w:hAnsi="Arial" w:cs="Arial"/>
          <w:spacing w:val="1"/>
          <w:sz w:val="22"/>
          <w:szCs w:val="22"/>
        </w:rPr>
        <w:t>s</w:t>
      </w:r>
      <w:r w:rsidRPr="00FD0A12">
        <w:rPr>
          <w:rFonts w:ascii="Arial" w:eastAsia="Arial" w:hAnsi="Arial" w:cs="Arial"/>
          <w:spacing w:val="2"/>
          <w:sz w:val="22"/>
          <w:szCs w:val="22"/>
        </w:rPr>
        <w:t>u</w:t>
      </w:r>
      <w:r w:rsidRPr="00FD0A12">
        <w:rPr>
          <w:rFonts w:ascii="Arial" w:eastAsia="Arial" w:hAnsi="Arial" w:cs="Arial"/>
          <w:sz w:val="22"/>
          <w:szCs w:val="22"/>
        </w:rPr>
        <w:t>p</w:t>
      </w:r>
      <w:r w:rsidRPr="00FD0A12">
        <w:rPr>
          <w:rFonts w:ascii="Arial" w:eastAsia="Arial" w:hAnsi="Arial" w:cs="Arial"/>
          <w:spacing w:val="-1"/>
          <w:sz w:val="22"/>
          <w:szCs w:val="22"/>
        </w:rPr>
        <w:t>e</w:t>
      </w:r>
      <w:r w:rsidRPr="00FD0A12">
        <w:rPr>
          <w:rFonts w:ascii="Arial" w:eastAsia="Arial" w:hAnsi="Arial" w:cs="Arial"/>
          <w:spacing w:val="1"/>
          <w:sz w:val="22"/>
          <w:szCs w:val="22"/>
        </w:rPr>
        <w:t>rv</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14"/>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20"/>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o</w:t>
      </w:r>
      <w:r w:rsidRPr="00FD0A12">
        <w:rPr>
          <w:rFonts w:ascii="Arial" w:eastAsia="Arial" w:hAnsi="Arial" w:cs="Arial"/>
          <w:spacing w:val="23"/>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ar</w:t>
      </w:r>
      <w:r w:rsidRPr="00FD0A12">
        <w:rPr>
          <w:rFonts w:ascii="Arial" w:eastAsia="Arial" w:hAnsi="Arial" w:cs="Arial"/>
          <w:spacing w:val="22"/>
          <w:sz w:val="22"/>
          <w:szCs w:val="22"/>
        </w:rPr>
        <w:t xml:space="preserve"> </w:t>
      </w:r>
      <w:r w:rsidRPr="00FD0A12">
        <w:rPr>
          <w:rFonts w:ascii="Arial" w:eastAsia="Arial" w:hAnsi="Arial" w:cs="Arial"/>
          <w:sz w:val="22"/>
          <w:szCs w:val="22"/>
        </w:rPr>
        <w:t>as</w:t>
      </w:r>
      <w:r w:rsidRPr="00FD0A12">
        <w:rPr>
          <w:rFonts w:ascii="Arial" w:eastAsia="Arial" w:hAnsi="Arial" w:cs="Arial"/>
          <w:spacing w:val="22"/>
          <w:sz w:val="22"/>
          <w:szCs w:val="22"/>
        </w:rPr>
        <w:t xml:space="preserve"> </w:t>
      </w:r>
      <w:r w:rsidRPr="00FD0A12">
        <w:rPr>
          <w:rFonts w:ascii="Arial" w:eastAsia="Arial" w:hAnsi="Arial" w:cs="Arial"/>
          <w:sz w:val="22"/>
          <w:szCs w:val="22"/>
        </w:rPr>
        <w:t>pra</w:t>
      </w:r>
      <w:r w:rsidRPr="00FD0A12">
        <w:rPr>
          <w:rFonts w:ascii="Arial" w:eastAsia="Arial" w:hAnsi="Arial" w:cs="Arial"/>
          <w:spacing w:val="4"/>
          <w:sz w:val="22"/>
          <w:szCs w:val="22"/>
        </w:rPr>
        <w:t>c</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a</w:t>
      </w:r>
      <w:r w:rsidRPr="00FD0A12">
        <w:rPr>
          <w:rFonts w:ascii="Arial" w:eastAsia="Arial" w:hAnsi="Arial" w:cs="Arial"/>
          <w:spacing w:val="1"/>
          <w:sz w:val="22"/>
          <w:szCs w:val="22"/>
        </w:rPr>
        <w:t>b</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3"/>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20"/>
          <w:sz w:val="22"/>
          <w:szCs w:val="22"/>
        </w:rPr>
        <w:t xml:space="preserve"> </w:t>
      </w:r>
      <w:r w:rsidRPr="00FD0A12">
        <w:rPr>
          <w:rFonts w:ascii="Arial" w:eastAsia="Arial" w:hAnsi="Arial" w:cs="Arial"/>
          <w:sz w:val="22"/>
          <w:szCs w:val="22"/>
        </w:rPr>
        <w:t>a</w:t>
      </w:r>
      <w:r w:rsidRPr="00FD0A12">
        <w:rPr>
          <w:rFonts w:ascii="Arial" w:eastAsia="Arial" w:hAnsi="Arial" w:cs="Arial"/>
          <w:spacing w:val="4"/>
          <w:sz w:val="22"/>
          <w:szCs w:val="22"/>
        </w:rPr>
        <w:t>n</w:t>
      </w:r>
      <w:r w:rsidRPr="00FD0A12">
        <w:rPr>
          <w:rFonts w:ascii="Arial" w:eastAsia="Arial" w:hAnsi="Arial" w:cs="Arial"/>
          <w:sz w:val="22"/>
          <w:szCs w:val="22"/>
        </w:rPr>
        <w:t>y</w:t>
      </w:r>
      <w:r w:rsidRPr="00FD0A12">
        <w:rPr>
          <w:rFonts w:ascii="Arial" w:eastAsia="Arial" w:hAnsi="Arial" w:cs="Arial"/>
          <w:spacing w:val="17"/>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2"/>
          <w:sz w:val="22"/>
          <w:szCs w:val="22"/>
        </w:rPr>
        <w:t>u</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pacing w:val="2"/>
          <w:sz w:val="22"/>
          <w:szCs w:val="22"/>
        </w:rPr>
        <w:t>n</w:t>
      </w:r>
      <w:r w:rsidRPr="00FD0A12">
        <w:rPr>
          <w:rFonts w:ascii="Arial" w:eastAsia="Arial" w:hAnsi="Arial" w:cs="Arial"/>
          <w:sz w:val="22"/>
          <w:szCs w:val="22"/>
        </w:rPr>
        <w:t>ts</w:t>
      </w:r>
      <w:r w:rsidRPr="00FD0A12">
        <w:rPr>
          <w:rFonts w:ascii="Arial" w:eastAsia="Arial" w:hAnsi="Arial" w:cs="Arial"/>
          <w:spacing w:val="1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g</w:t>
      </w:r>
      <w:r w:rsidRPr="00FD0A12">
        <w:rPr>
          <w:rFonts w:ascii="Arial" w:eastAsia="Arial" w:hAnsi="Arial" w:cs="Arial"/>
          <w:spacing w:val="1"/>
          <w:sz w:val="22"/>
          <w:szCs w:val="22"/>
        </w:rPr>
        <w:t>n</w:t>
      </w:r>
      <w:r w:rsidRPr="00FD0A12">
        <w:rPr>
          <w:rFonts w:ascii="Arial" w:eastAsia="Arial" w:hAnsi="Arial" w:cs="Arial"/>
          <w:sz w:val="22"/>
          <w:szCs w:val="22"/>
        </w:rPr>
        <w:t>ed</w:t>
      </w:r>
      <w:r w:rsidRPr="00FD0A12">
        <w:rPr>
          <w:rFonts w:ascii="Arial" w:eastAsia="Arial" w:hAnsi="Arial" w:cs="Arial"/>
          <w:spacing w:val="17"/>
          <w:sz w:val="22"/>
          <w:szCs w:val="22"/>
        </w:rPr>
        <w:t xml:space="preserve"> </w:t>
      </w:r>
      <w:r w:rsidRPr="00FD0A12">
        <w:rPr>
          <w:rFonts w:ascii="Arial" w:eastAsia="Arial" w:hAnsi="Arial" w:cs="Arial"/>
          <w:sz w:val="22"/>
          <w:szCs w:val="22"/>
        </w:rPr>
        <w:t xml:space="preserve">to </w:t>
      </w:r>
      <w:r w:rsidRPr="00FD0A12">
        <w:rPr>
          <w:rFonts w:ascii="Arial" w:eastAsia="Arial" w:hAnsi="Arial" w:cs="Arial"/>
          <w:spacing w:val="-4"/>
          <w:sz w:val="22"/>
          <w:szCs w:val="22"/>
        </w:rPr>
        <w:t>y</w:t>
      </w:r>
      <w:r w:rsidRPr="00FD0A12">
        <w:rPr>
          <w:rFonts w:ascii="Arial" w:eastAsia="Arial" w:hAnsi="Arial" w:cs="Arial"/>
          <w:spacing w:val="2"/>
          <w:sz w:val="22"/>
          <w:szCs w:val="22"/>
        </w:rPr>
        <w:t>o</w:t>
      </w:r>
      <w:r w:rsidRPr="00FD0A12">
        <w:rPr>
          <w:rFonts w:ascii="Arial" w:eastAsia="Arial" w:hAnsi="Arial" w:cs="Arial"/>
          <w:sz w:val="22"/>
          <w:szCs w:val="22"/>
        </w:rPr>
        <w:t>u</w:t>
      </w:r>
      <w:r w:rsidRPr="00FD0A12">
        <w:rPr>
          <w:rFonts w:ascii="Arial" w:eastAsia="Arial" w:hAnsi="Arial" w:cs="Arial"/>
          <w:spacing w:val="6"/>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u</w:t>
      </w:r>
      <w:r w:rsidRPr="00FD0A12">
        <w:rPr>
          <w:rFonts w:ascii="Arial" w:eastAsia="Arial" w:hAnsi="Arial" w:cs="Arial"/>
          <w:sz w:val="22"/>
          <w:szCs w:val="22"/>
        </w:rPr>
        <w:t>e</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4"/>
          <w:sz w:val="22"/>
          <w:szCs w:val="22"/>
        </w:rPr>
        <w:t xml:space="preserve"> </w:t>
      </w:r>
      <w:r w:rsidRPr="00FD0A12">
        <w:rPr>
          <w:rFonts w:ascii="Arial" w:eastAsia="Arial" w:hAnsi="Arial" w:cs="Arial"/>
          <w:sz w:val="22"/>
          <w:szCs w:val="22"/>
        </w:rPr>
        <w:t>th</w:t>
      </w:r>
      <w:r w:rsidRPr="00FD0A12">
        <w:rPr>
          <w:rFonts w:ascii="Arial" w:eastAsia="Arial" w:hAnsi="Arial" w:cs="Arial"/>
          <w:spacing w:val="1"/>
          <w:sz w:val="22"/>
          <w:szCs w:val="22"/>
        </w:rPr>
        <w:t>e</w:t>
      </w:r>
      <w:r w:rsidRPr="00FD0A12">
        <w:rPr>
          <w:rFonts w:ascii="Arial" w:eastAsia="Arial" w:hAnsi="Arial" w:cs="Arial"/>
          <w:spacing w:val="-1"/>
          <w:sz w:val="22"/>
          <w:szCs w:val="22"/>
        </w:rPr>
        <w:t>i</w:t>
      </w:r>
      <w:r w:rsidRPr="00FD0A12">
        <w:rPr>
          <w:rFonts w:ascii="Arial" w:eastAsia="Arial" w:hAnsi="Arial" w:cs="Arial"/>
          <w:sz w:val="22"/>
          <w:szCs w:val="22"/>
        </w:rPr>
        <w:t>r</w:t>
      </w:r>
      <w:r w:rsidRPr="00FD0A12">
        <w:rPr>
          <w:rFonts w:ascii="Arial" w:eastAsia="Arial" w:hAnsi="Arial" w:cs="Arial"/>
          <w:spacing w:val="3"/>
          <w:sz w:val="22"/>
          <w:szCs w:val="22"/>
        </w:rPr>
        <w:t xml:space="preserve"> </w:t>
      </w:r>
      <w:r w:rsidRPr="00FD0A12">
        <w:rPr>
          <w:rFonts w:ascii="Arial" w:eastAsia="Arial" w:hAnsi="Arial" w:cs="Arial"/>
          <w:sz w:val="22"/>
          <w:szCs w:val="22"/>
        </w:rPr>
        <w:t>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pacing w:val="2"/>
          <w:sz w:val="22"/>
          <w:szCs w:val="22"/>
        </w:rPr>
        <w:t>h</w:t>
      </w:r>
      <w:r w:rsidRPr="00FD0A12">
        <w:rPr>
          <w:rFonts w:ascii="Arial" w:eastAsia="Arial" w:hAnsi="Arial" w:cs="Arial"/>
          <w:sz w:val="22"/>
          <w:szCs w:val="22"/>
        </w:rPr>
        <w:t>er n</w:t>
      </w:r>
      <w:r w:rsidRPr="00FD0A12">
        <w:rPr>
          <w:rFonts w:ascii="Arial" w:eastAsia="Arial" w:hAnsi="Arial" w:cs="Arial"/>
          <w:spacing w:val="1"/>
          <w:sz w:val="22"/>
          <w:szCs w:val="22"/>
        </w:rPr>
        <w:t>o</w:t>
      </w:r>
      <w:r w:rsidRPr="00FD0A12">
        <w:rPr>
          <w:rFonts w:ascii="Arial" w:eastAsia="Arial" w:hAnsi="Arial" w:cs="Arial"/>
          <w:sz w:val="22"/>
          <w:szCs w:val="22"/>
        </w:rPr>
        <w:t>t</w:t>
      </w:r>
      <w:r w:rsidRPr="00FD0A12">
        <w:rPr>
          <w:rFonts w:ascii="Arial" w:eastAsia="Arial" w:hAnsi="Arial" w:cs="Arial"/>
          <w:spacing w:val="4"/>
          <w:sz w:val="22"/>
          <w:szCs w:val="22"/>
        </w:rPr>
        <w:t xml:space="preserve"> </w:t>
      </w:r>
      <w:r w:rsidRPr="00FD0A12">
        <w:rPr>
          <w:rFonts w:ascii="Arial" w:eastAsia="Arial" w:hAnsi="Arial" w:cs="Arial"/>
          <w:sz w:val="22"/>
          <w:szCs w:val="22"/>
        </w:rPr>
        <w:t>b</w:t>
      </w:r>
      <w:r w:rsidRPr="00FD0A12">
        <w:rPr>
          <w:rFonts w:ascii="Arial" w:eastAsia="Arial" w:hAnsi="Arial" w:cs="Arial"/>
          <w:spacing w:val="-1"/>
          <w:sz w:val="22"/>
          <w:szCs w:val="22"/>
        </w:rPr>
        <w:t>e</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a</w:t>
      </w:r>
      <w:r w:rsidRPr="00FD0A12">
        <w:rPr>
          <w:rFonts w:ascii="Arial" w:eastAsia="Arial" w:hAnsi="Arial" w:cs="Arial"/>
          <w:spacing w:val="-1"/>
          <w:sz w:val="22"/>
          <w:szCs w:val="22"/>
        </w:rPr>
        <w:t>v</w:t>
      </w:r>
      <w:r w:rsidRPr="00FD0A12">
        <w:rPr>
          <w:rFonts w:ascii="Arial" w:eastAsia="Arial" w:hAnsi="Arial" w:cs="Arial"/>
          <w:spacing w:val="2"/>
          <w:sz w:val="22"/>
          <w:szCs w:val="22"/>
        </w:rPr>
        <w:t>a</w:t>
      </w:r>
      <w:r w:rsidRPr="00FD0A12">
        <w:rPr>
          <w:rFonts w:ascii="Arial" w:eastAsia="Arial" w:hAnsi="Arial" w:cs="Arial"/>
          <w:spacing w:val="-1"/>
          <w:sz w:val="22"/>
          <w:szCs w:val="22"/>
        </w:rPr>
        <w:t>il</w:t>
      </w:r>
      <w:r w:rsidRPr="00FD0A12">
        <w:rPr>
          <w:rFonts w:ascii="Arial" w:eastAsia="Arial" w:hAnsi="Arial" w:cs="Arial"/>
          <w:spacing w:val="2"/>
          <w:sz w:val="22"/>
          <w:szCs w:val="22"/>
        </w:rPr>
        <w:t>a</w:t>
      </w:r>
      <w:r w:rsidRPr="00FD0A12">
        <w:rPr>
          <w:rFonts w:ascii="Arial" w:eastAsia="Arial" w:hAnsi="Arial" w:cs="Arial"/>
          <w:sz w:val="22"/>
          <w:szCs w:val="22"/>
        </w:rPr>
        <w:t>b</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2"/>
          <w:sz w:val="22"/>
          <w:szCs w:val="22"/>
        </w:rPr>
        <w:t xml:space="preserve"> </w:t>
      </w:r>
      <w:r w:rsidRPr="00FD0A12">
        <w:rPr>
          <w:rFonts w:ascii="Arial" w:eastAsia="Arial" w:hAnsi="Arial" w:cs="Arial"/>
          <w:spacing w:val="3"/>
          <w:sz w:val="22"/>
          <w:szCs w:val="22"/>
        </w:rPr>
        <w:t>T</w:t>
      </w:r>
      <w:r w:rsidRPr="00FD0A12">
        <w:rPr>
          <w:rFonts w:ascii="Arial" w:eastAsia="Arial" w:hAnsi="Arial" w:cs="Arial"/>
          <w:sz w:val="22"/>
          <w:szCs w:val="22"/>
        </w:rPr>
        <w:t>he</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q</w:t>
      </w:r>
      <w:r w:rsidRPr="00FD0A12">
        <w:rPr>
          <w:rFonts w:ascii="Arial" w:eastAsia="Arial" w:hAnsi="Arial" w:cs="Arial"/>
          <w:sz w:val="22"/>
          <w:szCs w:val="22"/>
        </w:rPr>
        <w:t>u</w:t>
      </w:r>
      <w:r w:rsidRPr="00FD0A12">
        <w:rPr>
          <w:rFonts w:ascii="Arial" w:eastAsia="Arial" w:hAnsi="Arial" w:cs="Arial"/>
          <w:spacing w:val="1"/>
          <w:sz w:val="22"/>
          <w:szCs w:val="22"/>
        </w:rPr>
        <w:t>ir</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4"/>
          <w:sz w:val="22"/>
          <w:szCs w:val="22"/>
        </w:rPr>
        <w:t xml:space="preserve"> </w:t>
      </w:r>
      <w:r w:rsidRPr="00FD0A12">
        <w:rPr>
          <w:rFonts w:ascii="Arial" w:eastAsia="Arial" w:hAnsi="Arial" w:cs="Arial"/>
          <w:sz w:val="22"/>
          <w:szCs w:val="22"/>
        </w:rPr>
        <w:t>to</w:t>
      </w:r>
      <w:r w:rsidRPr="00FD0A12">
        <w:rPr>
          <w:rFonts w:ascii="Arial" w:eastAsia="Arial" w:hAnsi="Arial" w:cs="Arial"/>
          <w:spacing w:val="12"/>
          <w:sz w:val="22"/>
          <w:szCs w:val="22"/>
        </w:rPr>
        <w:t xml:space="preserve"> </w:t>
      </w:r>
      <w:r w:rsidRPr="00FD0A12">
        <w:rPr>
          <w:rFonts w:ascii="Arial" w:eastAsia="Arial" w:hAnsi="Arial" w:cs="Arial"/>
          <w:sz w:val="22"/>
          <w:szCs w:val="22"/>
        </w:rPr>
        <w:t>pro</w:t>
      </w:r>
      <w:r w:rsidRPr="00FD0A12">
        <w:rPr>
          <w:rFonts w:ascii="Arial" w:eastAsia="Arial" w:hAnsi="Arial" w:cs="Arial"/>
          <w:spacing w:val="-1"/>
          <w:sz w:val="22"/>
          <w:szCs w:val="22"/>
        </w:rPr>
        <w:t>v</w:t>
      </w:r>
      <w:r w:rsidRPr="00FD0A12">
        <w:rPr>
          <w:rFonts w:ascii="Arial" w:eastAsia="Arial" w:hAnsi="Arial" w:cs="Arial"/>
          <w:spacing w:val="1"/>
          <w:sz w:val="22"/>
          <w:szCs w:val="22"/>
        </w:rPr>
        <w:t>i</w:t>
      </w:r>
      <w:r w:rsidRPr="00FD0A12">
        <w:rPr>
          <w:rFonts w:ascii="Arial" w:eastAsia="Arial" w:hAnsi="Arial" w:cs="Arial"/>
          <w:sz w:val="22"/>
          <w:szCs w:val="22"/>
        </w:rPr>
        <w:t>de</w:t>
      </w:r>
      <w:r w:rsidRPr="00FD0A12">
        <w:rPr>
          <w:rFonts w:ascii="Arial" w:eastAsia="Arial" w:hAnsi="Arial" w:cs="Arial"/>
          <w:spacing w:val="-1"/>
          <w:sz w:val="22"/>
          <w:szCs w:val="22"/>
        </w:rPr>
        <w:t xml:space="preserve"> </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erge</w:t>
      </w:r>
      <w:r w:rsidRPr="00FD0A12">
        <w:rPr>
          <w:rFonts w:ascii="Arial" w:eastAsia="Arial" w:hAnsi="Arial" w:cs="Arial"/>
          <w:spacing w:val="2"/>
          <w:sz w:val="22"/>
          <w:szCs w:val="22"/>
        </w:rPr>
        <w:t>n</w:t>
      </w:r>
      <w:r w:rsidRPr="00FD0A12">
        <w:rPr>
          <w:rFonts w:ascii="Arial" w:eastAsia="Arial" w:hAnsi="Arial" w:cs="Arial"/>
          <w:spacing w:val="3"/>
          <w:sz w:val="22"/>
          <w:szCs w:val="22"/>
        </w:rPr>
        <w:t>c</w:t>
      </w:r>
      <w:r w:rsidRPr="00FD0A12">
        <w:rPr>
          <w:rFonts w:ascii="Arial" w:eastAsia="Arial" w:hAnsi="Arial" w:cs="Arial"/>
          <w:sz w:val="22"/>
          <w:szCs w:val="22"/>
        </w:rPr>
        <w:t>y</w:t>
      </w:r>
      <w:r w:rsidRPr="00FD0A12">
        <w:rPr>
          <w:rFonts w:ascii="Arial" w:eastAsia="Arial" w:hAnsi="Arial" w:cs="Arial"/>
          <w:spacing w:val="-9"/>
          <w:sz w:val="22"/>
          <w:szCs w:val="22"/>
        </w:rPr>
        <w:t xml:space="preserve"> </w:t>
      </w:r>
      <w:r w:rsidRPr="00FD0A12">
        <w:rPr>
          <w:rFonts w:ascii="Arial" w:eastAsia="Arial" w:hAnsi="Arial" w:cs="Arial"/>
          <w:spacing w:val="1"/>
          <w:sz w:val="22"/>
          <w:szCs w:val="22"/>
        </w:rPr>
        <w:t>c</w:t>
      </w:r>
      <w:r w:rsidRPr="00FD0A12">
        <w:rPr>
          <w:rFonts w:ascii="Arial" w:eastAsia="Arial" w:hAnsi="Arial" w:cs="Arial"/>
          <w:spacing w:val="2"/>
          <w:sz w:val="22"/>
          <w:szCs w:val="22"/>
        </w:rPr>
        <w:t>o</w:t>
      </w:r>
      <w:r w:rsidRPr="00FD0A12">
        <w:rPr>
          <w:rFonts w:ascii="Arial" w:eastAsia="Arial" w:hAnsi="Arial" w:cs="Arial"/>
          <w:spacing w:val="-1"/>
          <w:sz w:val="22"/>
          <w:szCs w:val="22"/>
        </w:rPr>
        <w:t>v</w:t>
      </w:r>
      <w:r w:rsidRPr="00FD0A12">
        <w:rPr>
          <w:rFonts w:ascii="Arial" w:eastAsia="Arial" w:hAnsi="Arial" w:cs="Arial"/>
          <w:sz w:val="22"/>
          <w:szCs w:val="22"/>
        </w:rPr>
        <w:t>er</w:t>
      </w:r>
      <w:r w:rsidRPr="00FD0A12">
        <w:rPr>
          <w:rFonts w:ascii="Arial" w:eastAsia="Arial" w:hAnsi="Arial" w:cs="Arial"/>
          <w:spacing w:val="2"/>
          <w:sz w:val="22"/>
          <w:szCs w:val="22"/>
        </w:rPr>
        <w:t xml:space="preserve"> f</w:t>
      </w:r>
      <w:r w:rsidRPr="00FD0A12">
        <w:rPr>
          <w:rFonts w:ascii="Arial" w:eastAsia="Arial" w:hAnsi="Arial" w:cs="Arial"/>
          <w:sz w:val="22"/>
          <w:szCs w:val="22"/>
        </w:rPr>
        <w:t>or u</w:t>
      </w:r>
      <w:r w:rsidRPr="00FD0A12">
        <w:rPr>
          <w:rFonts w:ascii="Arial" w:eastAsia="Arial" w:hAnsi="Arial" w:cs="Arial"/>
          <w:spacing w:val="-1"/>
          <w:sz w:val="22"/>
          <w:szCs w:val="22"/>
        </w:rPr>
        <w:t>n</w:t>
      </w:r>
      <w:r w:rsidRPr="00FD0A12">
        <w:rPr>
          <w:rFonts w:ascii="Arial" w:eastAsia="Arial" w:hAnsi="Arial" w:cs="Arial"/>
          <w:spacing w:val="2"/>
          <w:sz w:val="22"/>
          <w:szCs w:val="22"/>
        </w:rPr>
        <w:t>a</w:t>
      </w:r>
      <w:r w:rsidRPr="00FD0A12">
        <w:rPr>
          <w:rFonts w:ascii="Arial" w:eastAsia="Arial" w:hAnsi="Arial" w:cs="Arial"/>
          <w:spacing w:val="-1"/>
          <w:sz w:val="22"/>
          <w:szCs w:val="22"/>
        </w:rPr>
        <w:t>v</w:t>
      </w:r>
      <w:r w:rsidRPr="00FD0A12">
        <w:rPr>
          <w:rFonts w:ascii="Arial" w:eastAsia="Arial" w:hAnsi="Arial" w:cs="Arial"/>
          <w:spacing w:val="2"/>
          <w:sz w:val="22"/>
          <w:szCs w:val="22"/>
        </w:rPr>
        <w:t>a</w:t>
      </w:r>
      <w:r w:rsidRPr="00FD0A12">
        <w:rPr>
          <w:rFonts w:ascii="Arial" w:eastAsia="Arial" w:hAnsi="Arial" w:cs="Arial"/>
          <w:spacing w:val="-1"/>
          <w:sz w:val="22"/>
          <w:szCs w:val="22"/>
        </w:rPr>
        <w:t>il</w:t>
      </w:r>
      <w:r w:rsidRPr="00FD0A12">
        <w:rPr>
          <w:rFonts w:ascii="Arial" w:eastAsia="Arial" w:hAnsi="Arial" w:cs="Arial"/>
          <w:spacing w:val="2"/>
          <w:sz w:val="22"/>
          <w:szCs w:val="22"/>
        </w:rPr>
        <w:t>a</w:t>
      </w:r>
      <w:r w:rsidRPr="00FD0A12">
        <w:rPr>
          <w:rFonts w:ascii="Arial" w:eastAsia="Arial" w:hAnsi="Arial" w:cs="Arial"/>
          <w:sz w:val="22"/>
          <w:szCs w:val="22"/>
        </w:rPr>
        <w:t>b</w:t>
      </w:r>
      <w:r w:rsidRPr="00FD0A12">
        <w:rPr>
          <w:rFonts w:ascii="Arial" w:eastAsia="Arial" w:hAnsi="Arial" w:cs="Arial"/>
          <w:spacing w:val="1"/>
          <w:sz w:val="22"/>
          <w:szCs w:val="22"/>
        </w:rPr>
        <w:t>l</w:t>
      </w:r>
      <w:r w:rsidRPr="00FD0A12">
        <w:rPr>
          <w:rFonts w:ascii="Arial" w:eastAsia="Arial" w:hAnsi="Arial" w:cs="Arial"/>
          <w:sz w:val="22"/>
          <w:szCs w:val="22"/>
        </w:rPr>
        <w:t xml:space="preserve">e </w:t>
      </w:r>
      <w:r w:rsidRPr="00FD0A12">
        <w:rPr>
          <w:rFonts w:ascii="Arial" w:eastAsia="Arial" w:hAnsi="Arial" w:cs="Arial"/>
          <w:spacing w:val="1"/>
          <w:sz w:val="22"/>
          <w:szCs w:val="22"/>
        </w:rPr>
        <w:t>c</w:t>
      </w:r>
      <w:r w:rsidRPr="00FD0A12">
        <w:rPr>
          <w:rFonts w:ascii="Arial" w:eastAsia="Arial" w:hAnsi="Arial" w:cs="Arial"/>
          <w:sz w:val="22"/>
          <w:szCs w:val="22"/>
        </w:rPr>
        <w:t>o</w:t>
      </w:r>
      <w:r w:rsidRPr="00FD0A12">
        <w:rPr>
          <w:rFonts w:ascii="Arial" w:eastAsia="Arial" w:hAnsi="Arial" w:cs="Arial"/>
          <w:spacing w:val="-1"/>
          <w:sz w:val="22"/>
          <w:szCs w:val="22"/>
        </w:rPr>
        <w:t>l</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2"/>
          <w:sz w:val="22"/>
          <w:szCs w:val="22"/>
        </w:rPr>
        <w:t>g</w:t>
      </w:r>
      <w:r w:rsidRPr="00FD0A12">
        <w:rPr>
          <w:rFonts w:ascii="Arial" w:eastAsia="Arial" w:hAnsi="Arial" w:cs="Arial"/>
          <w:sz w:val="22"/>
          <w:szCs w:val="22"/>
        </w:rPr>
        <w:t>u</w:t>
      </w:r>
      <w:r w:rsidRPr="00FD0A12">
        <w:rPr>
          <w:rFonts w:ascii="Arial" w:eastAsia="Arial" w:hAnsi="Arial" w:cs="Arial"/>
          <w:spacing w:val="-1"/>
          <w:sz w:val="22"/>
          <w:szCs w:val="22"/>
        </w:rPr>
        <w:t>e</w:t>
      </w:r>
      <w:r w:rsidRPr="00FD0A12">
        <w:rPr>
          <w:rFonts w:ascii="Arial" w:eastAsia="Arial" w:hAnsi="Arial" w:cs="Arial"/>
          <w:sz w:val="22"/>
          <w:szCs w:val="22"/>
        </w:rPr>
        <w:t>s</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1"/>
          <w:sz w:val="22"/>
          <w:szCs w:val="22"/>
        </w:rPr>
        <w:t>il</w:t>
      </w:r>
      <w:r w:rsidRPr="00FD0A12">
        <w:rPr>
          <w:rFonts w:ascii="Arial" w:eastAsia="Arial" w:hAnsi="Arial" w:cs="Arial"/>
          <w:sz w:val="22"/>
          <w:szCs w:val="22"/>
        </w:rPr>
        <w:t>l</w:t>
      </w:r>
      <w:r w:rsidRPr="00FD0A12">
        <w:rPr>
          <w:rFonts w:ascii="Arial" w:eastAsia="Arial" w:hAnsi="Arial" w:cs="Arial"/>
          <w:spacing w:val="6"/>
          <w:sz w:val="22"/>
          <w:szCs w:val="22"/>
        </w:rPr>
        <w:t xml:space="preserve"> </w:t>
      </w:r>
      <w:r w:rsidRPr="00FD0A12">
        <w:rPr>
          <w:rFonts w:ascii="Arial" w:eastAsia="Arial" w:hAnsi="Arial" w:cs="Arial"/>
          <w:sz w:val="22"/>
          <w:szCs w:val="22"/>
        </w:rPr>
        <w:t>be</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2"/>
          <w:sz w:val="22"/>
          <w:szCs w:val="22"/>
        </w:rPr>
        <w:t>e</w:t>
      </w:r>
      <w:r w:rsidRPr="00FD0A12">
        <w:rPr>
          <w:rFonts w:ascii="Arial" w:eastAsia="Arial" w:hAnsi="Arial" w:cs="Arial"/>
          <w:sz w:val="22"/>
          <w:szCs w:val="22"/>
        </w:rPr>
        <w:t>nt</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z w:val="22"/>
          <w:szCs w:val="22"/>
        </w:rPr>
        <w:t>h</w:t>
      </w:r>
      <w:r w:rsidRPr="00FD0A12">
        <w:rPr>
          <w:rFonts w:ascii="Arial" w:eastAsia="Arial" w:hAnsi="Arial" w:cs="Arial"/>
          <w:spacing w:val="7"/>
          <w:sz w:val="22"/>
          <w:szCs w:val="22"/>
        </w:rPr>
        <w:t xml:space="preserve"> </w:t>
      </w:r>
      <w:r w:rsidRPr="00FD0A12">
        <w:rPr>
          <w:rFonts w:ascii="Arial" w:eastAsia="Arial" w:hAnsi="Arial" w:cs="Arial"/>
          <w:sz w:val="22"/>
          <w:szCs w:val="22"/>
        </w:rPr>
        <w:t>the</w:t>
      </w:r>
      <w:r w:rsidRPr="00FD0A12">
        <w:rPr>
          <w:rFonts w:ascii="Arial" w:eastAsia="Arial" w:hAnsi="Arial" w:cs="Arial"/>
          <w:spacing w:val="6"/>
          <w:sz w:val="22"/>
          <w:szCs w:val="22"/>
        </w:rPr>
        <w:t xml:space="preserve"> </w:t>
      </w:r>
      <w:r w:rsidRPr="00FD0A12">
        <w:rPr>
          <w:rFonts w:ascii="Arial" w:eastAsia="Arial" w:hAnsi="Arial" w:cs="Arial"/>
          <w:spacing w:val="3"/>
          <w:sz w:val="22"/>
          <w:szCs w:val="22"/>
        </w:rPr>
        <w:t>c</w:t>
      </w:r>
      <w:r w:rsidRPr="00FD0A12">
        <w:rPr>
          <w:rFonts w:ascii="Arial" w:eastAsia="Arial" w:hAnsi="Arial" w:cs="Arial"/>
          <w:sz w:val="22"/>
          <w:szCs w:val="22"/>
        </w:rPr>
        <w:t>ur</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4"/>
          <w:sz w:val="22"/>
          <w:szCs w:val="22"/>
        </w:rPr>
        <w:t xml:space="preserve"> </w:t>
      </w:r>
      <w:r w:rsidRPr="00FD0A12">
        <w:rPr>
          <w:rFonts w:ascii="Arial" w:eastAsia="Arial" w:hAnsi="Arial" w:cs="Arial"/>
          <w:spacing w:val="3"/>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pacing w:val="1"/>
          <w:sz w:val="22"/>
          <w:szCs w:val="22"/>
        </w:rPr>
        <w:t>rs</w:t>
      </w:r>
      <w:r w:rsidRPr="00FD0A12">
        <w:rPr>
          <w:rFonts w:ascii="Arial" w:eastAsia="Arial" w:hAnsi="Arial" w:cs="Arial"/>
          <w:sz w:val="22"/>
          <w:szCs w:val="22"/>
        </w:rPr>
        <w:t xml:space="preserve">’ </w:t>
      </w:r>
      <w:r w:rsidRPr="00FD0A12">
        <w:rPr>
          <w:rFonts w:ascii="Arial" w:eastAsia="Arial" w:hAnsi="Arial" w:cs="Arial"/>
          <w:spacing w:val="-1"/>
          <w:sz w:val="22"/>
          <w:szCs w:val="22"/>
        </w:rPr>
        <w:t>P</w:t>
      </w:r>
      <w:r w:rsidRPr="00FD0A12">
        <w:rPr>
          <w:rFonts w:ascii="Arial" w:eastAsia="Arial" w:hAnsi="Arial" w:cs="Arial"/>
          <w:spacing w:val="4"/>
          <w:sz w:val="22"/>
          <w:szCs w:val="22"/>
        </w:rPr>
        <w:t>a</w:t>
      </w:r>
      <w:r w:rsidRPr="00FD0A12">
        <w:rPr>
          <w:rFonts w:ascii="Arial" w:eastAsia="Arial" w:hAnsi="Arial" w:cs="Arial"/>
          <w:sz w:val="22"/>
          <w:szCs w:val="22"/>
        </w:rPr>
        <w:t>y</w:t>
      </w:r>
      <w:r w:rsidRPr="00FD0A12">
        <w:rPr>
          <w:rFonts w:ascii="Arial" w:eastAsia="Arial" w:hAnsi="Arial" w:cs="Arial"/>
          <w:spacing w:val="3"/>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9"/>
          <w:sz w:val="22"/>
          <w:szCs w:val="22"/>
        </w:rPr>
        <w:t xml:space="preserve"> </w:t>
      </w:r>
      <w:r w:rsidRPr="00FD0A12">
        <w:rPr>
          <w:rFonts w:ascii="Arial" w:eastAsia="Arial" w:hAnsi="Arial" w:cs="Arial"/>
          <w:sz w:val="22"/>
          <w:szCs w:val="22"/>
        </w:rPr>
        <w:t>Con</w:t>
      </w:r>
      <w:r w:rsidRPr="00FD0A12">
        <w:rPr>
          <w:rFonts w:ascii="Arial" w:eastAsia="Arial" w:hAnsi="Arial" w:cs="Arial"/>
          <w:spacing w:val="-1"/>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2"/>
          <w:sz w:val="22"/>
          <w:szCs w:val="22"/>
        </w:rPr>
        <w:t>o</w:t>
      </w:r>
      <w:r w:rsidRPr="00FD0A12">
        <w:rPr>
          <w:rFonts w:ascii="Arial" w:eastAsia="Arial" w:hAnsi="Arial" w:cs="Arial"/>
          <w:sz w:val="22"/>
          <w:szCs w:val="22"/>
        </w:rPr>
        <w:t>ns Do</w:t>
      </w:r>
      <w:r w:rsidRPr="00FD0A12">
        <w:rPr>
          <w:rFonts w:ascii="Arial" w:eastAsia="Arial" w:hAnsi="Arial" w:cs="Arial"/>
          <w:spacing w:val="1"/>
          <w:sz w:val="22"/>
          <w:szCs w:val="22"/>
        </w:rPr>
        <w:t>c</w:t>
      </w:r>
      <w:r w:rsidRPr="00FD0A12">
        <w:rPr>
          <w:rFonts w:ascii="Arial" w:eastAsia="Arial" w:hAnsi="Arial" w:cs="Arial"/>
          <w:sz w:val="22"/>
          <w:szCs w:val="22"/>
        </w:rPr>
        <w:t>u</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9"/>
          <w:sz w:val="22"/>
          <w:szCs w:val="22"/>
        </w:rPr>
        <w:t xml:space="preserve"> </w:t>
      </w:r>
    </w:p>
    <w:p w14:paraId="2F9745CA" w14:textId="77777777" w:rsidR="00B96B2D" w:rsidRPr="00FD0A12" w:rsidRDefault="00B96B2D" w:rsidP="00B96B2D">
      <w:pPr>
        <w:pStyle w:val="ListParagraph"/>
        <w:jc w:val="both"/>
        <w:rPr>
          <w:rFonts w:ascii="Arial" w:eastAsia="Arial" w:hAnsi="Arial" w:cs="Arial"/>
          <w:spacing w:val="-9"/>
          <w:sz w:val="22"/>
          <w:szCs w:val="22"/>
        </w:rPr>
      </w:pPr>
    </w:p>
    <w:p w14:paraId="595D2535" w14:textId="77777777" w:rsidR="007A25AE" w:rsidRPr="00FD0A12" w:rsidRDefault="003C7DAC" w:rsidP="00574182">
      <w:pPr>
        <w:jc w:val="both"/>
        <w:rPr>
          <w:rFonts w:ascii="Arial" w:eastAsia="Arial" w:hAnsi="Arial" w:cs="Arial"/>
          <w:sz w:val="22"/>
          <w:szCs w:val="22"/>
        </w:rPr>
      </w:pPr>
      <w:r w:rsidRPr="00FD0A12">
        <w:rPr>
          <w:rFonts w:ascii="Arial" w:eastAsia="Arial" w:hAnsi="Arial" w:cs="Arial"/>
          <w:b/>
          <w:spacing w:val="1"/>
          <w:sz w:val="22"/>
          <w:szCs w:val="22"/>
        </w:rPr>
        <w:t>W</w:t>
      </w:r>
      <w:r w:rsidRPr="00FD0A12">
        <w:rPr>
          <w:rFonts w:ascii="Arial" w:eastAsia="Arial" w:hAnsi="Arial" w:cs="Arial"/>
          <w:b/>
          <w:sz w:val="22"/>
          <w:szCs w:val="22"/>
        </w:rPr>
        <w:t>o</w:t>
      </w:r>
      <w:r w:rsidRPr="00FD0A12">
        <w:rPr>
          <w:rFonts w:ascii="Arial" w:eastAsia="Arial" w:hAnsi="Arial" w:cs="Arial"/>
          <w:b/>
          <w:spacing w:val="-1"/>
          <w:sz w:val="22"/>
          <w:szCs w:val="22"/>
        </w:rPr>
        <w:t>r</w:t>
      </w:r>
      <w:r w:rsidRPr="00FD0A12">
        <w:rPr>
          <w:rFonts w:ascii="Arial" w:eastAsia="Arial" w:hAnsi="Arial" w:cs="Arial"/>
          <w:b/>
          <w:sz w:val="22"/>
          <w:szCs w:val="22"/>
        </w:rPr>
        <w:t>king</w:t>
      </w:r>
      <w:r w:rsidRPr="00FD0A12">
        <w:rPr>
          <w:rFonts w:ascii="Arial" w:eastAsia="Arial" w:hAnsi="Arial" w:cs="Arial"/>
          <w:b/>
          <w:spacing w:val="-7"/>
          <w:sz w:val="22"/>
          <w:szCs w:val="22"/>
        </w:rPr>
        <w:t xml:space="preserve"> </w:t>
      </w:r>
      <w:r w:rsidRPr="00FD0A12">
        <w:rPr>
          <w:rFonts w:ascii="Arial" w:eastAsia="Arial" w:hAnsi="Arial" w:cs="Arial"/>
          <w:b/>
          <w:spacing w:val="3"/>
          <w:sz w:val="22"/>
          <w:szCs w:val="22"/>
        </w:rPr>
        <w:t>T</w:t>
      </w:r>
      <w:r w:rsidRPr="00FD0A12">
        <w:rPr>
          <w:rFonts w:ascii="Arial" w:eastAsia="Arial" w:hAnsi="Arial" w:cs="Arial"/>
          <w:b/>
          <w:sz w:val="22"/>
          <w:szCs w:val="22"/>
        </w:rPr>
        <w:t>ime</w:t>
      </w:r>
    </w:p>
    <w:p w14:paraId="65693F63" w14:textId="79844CBB" w:rsidR="007A25AE" w:rsidRPr="00FD0A12" w:rsidRDefault="003C7DAC" w:rsidP="001F2D38">
      <w:pPr>
        <w:pStyle w:val="ListParagraph"/>
        <w:numPr>
          <w:ilvl w:val="0"/>
          <w:numId w:val="24"/>
        </w:numPr>
        <w:jc w:val="both"/>
        <w:rPr>
          <w:rFonts w:ascii="Arial" w:eastAsia="Arial" w:hAnsi="Arial" w:cs="Arial"/>
          <w:sz w:val="22"/>
          <w:szCs w:val="22"/>
        </w:rPr>
      </w:pPr>
      <w:r w:rsidRPr="00FD0A12">
        <w:rPr>
          <w:rFonts w:ascii="Arial" w:eastAsia="Arial" w:hAnsi="Arial" w:cs="Arial"/>
          <w:spacing w:val="-1"/>
          <w:sz w:val="22"/>
          <w:szCs w:val="22"/>
        </w:rPr>
        <w:t>Y</w:t>
      </w:r>
      <w:r w:rsidRPr="00FD0A12">
        <w:rPr>
          <w:rFonts w:ascii="Arial" w:eastAsia="Arial" w:hAnsi="Arial" w:cs="Arial"/>
          <w:sz w:val="22"/>
          <w:szCs w:val="22"/>
        </w:rPr>
        <w:t>ou</w:t>
      </w:r>
      <w:r w:rsidRPr="00FD0A12">
        <w:rPr>
          <w:rFonts w:ascii="Arial" w:eastAsia="Arial" w:hAnsi="Arial" w:cs="Arial"/>
          <w:spacing w:val="-3"/>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u</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2"/>
          <w:sz w:val="22"/>
          <w:szCs w:val="22"/>
        </w:rPr>
        <w:t xml:space="preserve"> </w:t>
      </w:r>
      <w:r w:rsidRPr="00FD0A12">
        <w:rPr>
          <w:rFonts w:ascii="Arial" w:eastAsia="Arial" w:hAnsi="Arial" w:cs="Arial"/>
          <w:sz w:val="22"/>
          <w:szCs w:val="22"/>
        </w:rPr>
        <w:t>be</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v</w:t>
      </w:r>
      <w:r w:rsidRPr="00FD0A12">
        <w:rPr>
          <w:rFonts w:ascii="Arial" w:eastAsia="Arial" w:hAnsi="Arial" w:cs="Arial"/>
          <w:sz w:val="22"/>
          <w:szCs w:val="22"/>
        </w:rPr>
        <w:t>a</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z w:val="22"/>
          <w:szCs w:val="22"/>
        </w:rPr>
        <w:t>a</w:t>
      </w:r>
      <w:r w:rsidRPr="00FD0A12">
        <w:rPr>
          <w:rFonts w:ascii="Arial" w:eastAsia="Arial" w:hAnsi="Arial" w:cs="Arial"/>
          <w:spacing w:val="1"/>
          <w:sz w:val="22"/>
          <w:szCs w:val="22"/>
        </w:rPr>
        <w:t>b</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1"/>
          <w:sz w:val="22"/>
          <w:szCs w:val="22"/>
        </w:rPr>
        <w:t xml:space="preserve"> </w:t>
      </w:r>
      <w:r w:rsidRPr="00FD0A12">
        <w:rPr>
          <w:rFonts w:ascii="Arial" w:eastAsia="Arial" w:hAnsi="Arial" w:cs="Arial"/>
          <w:sz w:val="22"/>
          <w:szCs w:val="22"/>
        </w:rPr>
        <w:t>work</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1"/>
          <w:sz w:val="22"/>
          <w:szCs w:val="22"/>
        </w:rPr>
        <w:t xml:space="preserve"> </w:t>
      </w:r>
      <w:r w:rsidRPr="00FD0A12">
        <w:rPr>
          <w:rFonts w:ascii="Arial" w:eastAsia="Arial" w:hAnsi="Arial" w:cs="Arial"/>
          <w:sz w:val="22"/>
          <w:szCs w:val="22"/>
        </w:rPr>
        <w:t>1</w:t>
      </w:r>
      <w:r w:rsidRPr="00FD0A12">
        <w:rPr>
          <w:rFonts w:ascii="Arial" w:eastAsia="Arial" w:hAnsi="Arial" w:cs="Arial"/>
          <w:spacing w:val="-1"/>
          <w:sz w:val="22"/>
          <w:szCs w:val="22"/>
        </w:rPr>
        <w:t>9</w:t>
      </w:r>
      <w:r w:rsidRPr="00FD0A12">
        <w:rPr>
          <w:rFonts w:ascii="Arial" w:eastAsia="Arial" w:hAnsi="Arial" w:cs="Arial"/>
          <w:sz w:val="22"/>
          <w:szCs w:val="22"/>
        </w:rPr>
        <w:t>5</w:t>
      </w:r>
      <w:r w:rsidRPr="00FD0A12">
        <w:rPr>
          <w:rFonts w:ascii="Arial" w:eastAsia="Arial" w:hAnsi="Arial" w:cs="Arial"/>
          <w:spacing w:val="-1"/>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a</w:t>
      </w:r>
      <w:r w:rsidRPr="00FD0A12">
        <w:rPr>
          <w:rFonts w:ascii="Arial" w:eastAsia="Arial" w:hAnsi="Arial" w:cs="Arial"/>
          <w:spacing w:val="-4"/>
          <w:sz w:val="22"/>
          <w:szCs w:val="22"/>
        </w:rPr>
        <w:t>y</w:t>
      </w:r>
      <w:r w:rsidRPr="00FD0A12">
        <w:rPr>
          <w:rFonts w:ascii="Arial" w:eastAsia="Arial" w:hAnsi="Arial" w:cs="Arial"/>
          <w:sz w:val="22"/>
          <w:szCs w:val="22"/>
        </w:rPr>
        <w:t>s</w:t>
      </w:r>
      <w:r w:rsidRPr="00FD0A12">
        <w:rPr>
          <w:rFonts w:ascii="Arial" w:eastAsia="Arial" w:hAnsi="Arial" w:cs="Arial"/>
          <w:spacing w:val="1"/>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 a</w:t>
      </w:r>
      <w:r w:rsidRPr="00FD0A12">
        <w:rPr>
          <w:rFonts w:ascii="Arial" w:eastAsia="Arial" w:hAnsi="Arial" w:cs="Arial"/>
          <w:spacing w:val="4"/>
          <w:sz w:val="22"/>
          <w:szCs w:val="22"/>
        </w:rPr>
        <w:t>n</w:t>
      </w:r>
      <w:r w:rsidRPr="00FD0A12">
        <w:rPr>
          <w:rFonts w:ascii="Arial" w:eastAsia="Arial" w:hAnsi="Arial" w:cs="Arial"/>
          <w:sz w:val="22"/>
          <w:szCs w:val="22"/>
        </w:rPr>
        <w:t>y</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sc</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pacing w:val="2"/>
          <w:sz w:val="22"/>
          <w:szCs w:val="22"/>
        </w:rPr>
        <w:t>o</w:t>
      </w:r>
      <w:r w:rsidRPr="00FD0A12">
        <w:rPr>
          <w:rFonts w:ascii="Arial" w:eastAsia="Arial" w:hAnsi="Arial" w:cs="Arial"/>
          <w:sz w:val="22"/>
          <w:szCs w:val="22"/>
        </w:rPr>
        <w:t>l</w:t>
      </w:r>
      <w:r w:rsidRPr="00FD0A12">
        <w:rPr>
          <w:rFonts w:ascii="Arial" w:eastAsia="Arial" w:hAnsi="Arial" w:cs="Arial"/>
          <w:spacing w:val="-3"/>
          <w:sz w:val="22"/>
          <w:szCs w:val="22"/>
        </w:rPr>
        <w:t xml:space="preserve"> </w:t>
      </w:r>
      <w:r w:rsidRPr="00FD0A12">
        <w:rPr>
          <w:rFonts w:ascii="Arial" w:eastAsia="Arial" w:hAnsi="Arial" w:cs="Arial"/>
          <w:spacing w:val="-4"/>
          <w:sz w:val="22"/>
          <w:szCs w:val="22"/>
        </w:rPr>
        <w:t>y</w:t>
      </w:r>
      <w:r w:rsidRPr="00FD0A12">
        <w:rPr>
          <w:rFonts w:ascii="Arial" w:eastAsia="Arial" w:hAnsi="Arial" w:cs="Arial"/>
          <w:spacing w:val="2"/>
          <w:sz w:val="22"/>
          <w:szCs w:val="22"/>
        </w:rPr>
        <w:t>e</w:t>
      </w:r>
      <w:r w:rsidRPr="00FD0A12">
        <w:rPr>
          <w:rFonts w:ascii="Arial" w:eastAsia="Arial" w:hAnsi="Arial" w:cs="Arial"/>
          <w:sz w:val="22"/>
          <w:szCs w:val="22"/>
        </w:rPr>
        <w:t>ar,</w:t>
      </w:r>
      <w:r w:rsidRPr="00FD0A12">
        <w:rPr>
          <w:rFonts w:ascii="Arial" w:eastAsia="Arial" w:hAnsi="Arial" w:cs="Arial"/>
          <w:spacing w:val="-2"/>
          <w:sz w:val="22"/>
          <w:szCs w:val="22"/>
        </w:rPr>
        <w:t xml:space="preserve"> </w:t>
      </w:r>
      <w:r w:rsidRPr="00FD0A12">
        <w:rPr>
          <w:rFonts w:ascii="Arial" w:eastAsia="Arial" w:hAnsi="Arial" w:cs="Arial"/>
          <w:sz w:val="22"/>
          <w:szCs w:val="22"/>
        </w:rPr>
        <w:t>of</w:t>
      </w:r>
      <w:r w:rsidRPr="00FD0A12">
        <w:rPr>
          <w:rFonts w:ascii="Arial" w:eastAsia="Arial" w:hAnsi="Arial" w:cs="Arial"/>
          <w:spacing w:val="2"/>
          <w:sz w:val="22"/>
          <w:szCs w:val="22"/>
        </w:rPr>
        <w:t xml:space="preserve"> </w:t>
      </w:r>
      <w:r w:rsidRPr="00FD0A12">
        <w:rPr>
          <w:rFonts w:ascii="Arial" w:eastAsia="Arial" w:hAnsi="Arial" w:cs="Arial"/>
          <w:sz w:val="22"/>
          <w:szCs w:val="22"/>
        </w:rPr>
        <w:t>wh</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1"/>
          <w:sz w:val="22"/>
          <w:szCs w:val="22"/>
        </w:rPr>
        <w:t xml:space="preserve"> </w:t>
      </w:r>
      <w:r w:rsidRPr="00FD0A12">
        <w:rPr>
          <w:rFonts w:ascii="Arial" w:eastAsia="Arial" w:hAnsi="Arial" w:cs="Arial"/>
          <w:sz w:val="22"/>
          <w:szCs w:val="22"/>
        </w:rPr>
        <w:t>1</w:t>
      </w:r>
      <w:r w:rsidRPr="00FD0A12">
        <w:rPr>
          <w:rFonts w:ascii="Arial" w:eastAsia="Arial" w:hAnsi="Arial" w:cs="Arial"/>
          <w:spacing w:val="-1"/>
          <w:sz w:val="22"/>
          <w:szCs w:val="22"/>
        </w:rPr>
        <w:t>9</w:t>
      </w:r>
      <w:r w:rsidRPr="00FD0A12">
        <w:rPr>
          <w:rFonts w:ascii="Arial" w:eastAsia="Arial" w:hAnsi="Arial" w:cs="Arial"/>
          <w:sz w:val="22"/>
          <w:szCs w:val="22"/>
        </w:rPr>
        <w:t>0</w:t>
      </w:r>
      <w:r w:rsidRPr="00FD0A12">
        <w:rPr>
          <w:rFonts w:ascii="Arial" w:eastAsia="Arial" w:hAnsi="Arial" w:cs="Arial"/>
          <w:spacing w:val="1"/>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a</w:t>
      </w:r>
      <w:r w:rsidRPr="00FD0A12">
        <w:rPr>
          <w:rFonts w:ascii="Arial" w:eastAsia="Arial" w:hAnsi="Arial" w:cs="Arial"/>
          <w:spacing w:val="-4"/>
          <w:sz w:val="22"/>
          <w:szCs w:val="22"/>
        </w:rPr>
        <w:t>y</w:t>
      </w:r>
      <w:r w:rsidRPr="00FD0A12">
        <w:rPr>
          <w:rFonts w:ascii="Arial" w:eastAsia="Arial" w:hAnsi="Arial" w:cs="Arial"/>
          <w:sz w:val="22"/>
          <w:szCs w:val="22"/>
        </w:rPr>
        <w:t>s</w:t>
      </w:r>
      <w:r w:rsidRPr="00FD0A12">
        <w:rPr>
          <w:rFonts w:ascii="Arial" w:eastAsia="Arial" w:hAnsi="Arial" w:cs="Arial"/>
          <w:spacing w:val="4"/>
          <w:sz w:val="22"/>
          <w:szCs w:val="22"/>
        </w:rPr>
        <w:t xml:space="preserve"> </w:t>
      </w:r>
      <w:r w:rsidRPr="00FD0A12">
        <w:rPr>
          <w:rFonts w:ascii="Arial" w:eastAsia="Arial" w:hAnsi="Arial" w:cs="Arial"/>
          <w:spacing w:val="-4"/>
          <w:sz w:val="22"/>
          <w:szCs w:val="22"/>
        </w:rPr>
        <w:t>y</w:t>
      </w:r>
      <w:r w:rsidRPr="00FD0A12">
        <w:rPr>
          <w:rFonts w:ascii="Arial" w:eastAsia="Arial" w:hAnsi="Arial" w:cs="Arial"/>
          <w:sz w:val="22"/>
          <w:szCs w:val="22"/>
        </w:rPr>
        <w:t>ou</w:t>
      </w:r>
      <w:r w:rsidRPr="00FD0A12">
        <w:rPr>
          <w:rFonts w:ascii="Arial" w:eastAsia="Arial" w:hAnsi="Arial" w:cs="Arial"/>
          <w:spacing w:val="1"/>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pacing w:val="4"/>
          <w:sz w:val="22"/>
          <w:szCs w:val="22"/>
        </w:rPr>
        <w:t>l</w:t>
      </w:r>
      <w:r w:rsidRPr="00FD0A12">
        <w:rPr>
          <w:rFonts w:ascii="Arial" w:eastAsia="Arial" w:hAnsi="Arial" w:cs="Arial"/>
          <w:sz w:val="22"/>
          <w:szCs w:val="22"/>
        </w:rPr>
        <w:t>l be</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q</w:t>
      </w:r>
      <w:r w:rsidRPr="00FD0A12">
        <w:rPr>
          <w:rFonts w:ascii="Arial" w:eastAsia="Arial" w:hAnsi="Arial" w:cs="Arial"/>
          <w:spacing w:val="2"/>
          <w:sz w:val="22"/>
          <w:szCs w:val="22"/>
        </w:rPr>
        <w:t>u</w:t>
      </w:r>
      <w:r w:rsidRPr="00FD0A12">
        <w:rPr>
          <w:rFonts w:ascii="Arial" w:eastAsia="Arial" w:hAnsi="Arial" w:cs="Arial"/>
          <w:spacing w:val="-1"/>
          <w:sz w:val="22"/>
          <w:szCs w:val="22"/>
        </w:rPr>
        <w:t>i</w:t>
      </w:r>
      <w:r w:rsidRPr="00FD0A12">
        <w:rPr>
          <w:rFonts w:ascii="Arial" w:eastAsia="Arial" w:hAnsi="Arial" w:cs="Arial"/>
          <w:spacing w:val="1"/>
          <w:sz w:val="22"/>
          <w:szCs w:val="22"/>
        </w:rPr>
        <w:t>r</w:t>
      </w:r>
      <w:r w:rsidRPr="00FD0A12">
        <w:rPr>
          <w:rFonts w:ascii="Arial" w:eastAsia="Arial" w:hAnsi="Arial" w:cs="Arial"/>
          <w:sz w:val="22"/>
          <w:szCs w:val="22"/>
        </w:rPr>
        <w:t xml:space="preserve">ed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8"/>
          <w:sz w:val="22"/>
          <w:szCs w:val="22"/>
        </w:rPr>
        <w:t xml:space="preserve"> </w:t>
      </w:r>
      <w:r w:rsidRPr="00FD0A12">
        <w:rPr>
          <w:rFonts w:ascii="Arial" w:eastAsia="Arial" w:hAnsi="Arial" w:cs="Arial"/>
          <w:sz w:val="22"/>
          <w:szCs w:val="22"/>
        </w:rPr>
        <w:t>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w:t>
      </w:r>
      <w:r w:rsidRPr="00FD0A12">
        <w:rPr>
          <w:rFonts w:ascii="Arial" w:eastAsia="Arial" w:hAnsi="Arial" w:cs="Arial"/>
          <w:spacing w:val="2"/>
          <w:sz w:val="22"/>
          <w:szCs w:val="22"/>
        </w:rPr>
        <w:t>u</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z w:val="22"/>
          <w:szCs w:val="22"/>
        </w:rPr>
        <w:t>nts</w:t>
      </w:r>
      <w:r w:rsidRPr="00FD0A12">
        <w:rPr>
          <w:rFonts w:ascii="Arial" w:eastAsia="Arial" w:hAnsi="Arial" w:cs="Arial"/>
          <w:spacing w:val="1"/>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d</w:t>
      </w:r>
      <w:r w:rsidRPr="00FD0A12">
        <w:rPr>
          <w:rFonts w:ascii="Arial" w:eastAsia="Arial" w:hAnsi="Arial" w:cs="Arial"/>
          <w:sz w:val="22"/>
          <w:szCs w:val="22"/>
        </w:rPr>
        <w:t>d</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pacing w:val="2"/>
          <w:sz w:val="22"/>
          <w:szCs w:val="22"/>
        </w:rPr>
        <w:t>o</w:t>
      </w:r>
      <w:r w:rsidRPr="00FD0A12">
        <w:rPr>
          <w:rFonts w:ascii="Arial" w:eastAsia="Arial" w:hAnsi="Arial" w:cs="Arial"/>
          <w:sz w:val="22"/>
          <w:szCs w:val="22"/>
        </w:rPr>
        <w:t>n to</w:t>
      </w:r>
      <w:r w:rsidRPr="00FD0A12">
        <w:rPr>
          <w:rFonts w:ascii="Arial" w:eastAsia="Arial" w:hAnsi="Arial" w:cs="Arial"/>
          <w:spacing w:val="6"/>
          <w:sz w:val="22"/>
          <w:szCs w:val="22"/>
        </w:rPr>
        <w:t xml:space="preserve"> </w:t>
      </w:r>
      <w:r w:rsidRPr="00FD0A12">
        <w:rPr>
          <w:rFonts w:ascii="Arial" w:eastAsia="Arial" w:hAnsi="Arial" w:cs="Arial"/>
          <w:spacing w:val="1"/>
          <w:sz w:val="22"/>
          <w:szCs w:val="22"/>
        </w:rPr>
        <w:t>c</w:t>
      </w:r>
      <w:r w:rsidRPr="00FD0A12">
        <w:rPr>
          <w:rFonts w:ascii="Arial" w:eastAsia="Arial" w:hAnsi="Arial" w:cs="Arial"/>
          <w:sz w:val="22"/>
          <w:szCs w:val="22"/>
        </w:rPr>
        <w:t>ar</w:t>
      </w:r>
      <w:r w:rsidRPr="00FD0A12">
        <w:rPr>
          <w:rFonts w:ascii="Arial" w:eastAsia="Arial" w:hAnsi="Arial" w:cs="Arial"/>
          <w:spacing w:val="4"/>
          <w:sz w:val="22"/>
          <w:szCs w:val="22"/>
        </w:rPr>
        <w:t>r</w:t>
      </w:r>
      <w:r w:rsidRPr="00FD0A12">
        <w:rPr>
          <w:rFonts w:ascii="Arial" w:eastAsia="Arial" w:hAnsi="Arial" w:cs="Arial"/>
          <w:spacing w:val="-4"/>
          <w:sz w:val="22"/>
          <w:szCs w:val="22"/>
        </w:rPr>
        <w:t>y</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2"/>
          <w:sz w:val="22"/>
          <w:szCs w:val="22"/>
        </w:rPr>
        <w:t xml:space="preserve"> </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t</w:t>
      </w:r>
      <w:r w:rsidRPr="00FD0A12">
        <w:rPr>
          <w:rFonts w:ascii="Arial" w:eastAsia="Arial" w:hAnsi="Arial" w:cs="Arial"/>
          <w:spacing w:val="5"/>
          <w:sz w:val="22"/>
          <w:szCs w:val="22"/>
        </w:rPr>
        <w:t xml:space="preserve"> </w:t>
      </w:r>
      <w:r w:rsidRPr="00FD0A12">
        <w:rPr>
          <w:rFonts w:ascii="Arial" w:eastAsia="Arial" w:hAnsi="Arial" w:cs="Arial"/>
          <w:sz w:val="22"/>
          <w:szCs w:val="22"/>
        </w:rPr>
        <w:t>o</w:t>
      </w:r>
      <w:r w:rsidRPr="00FD0A12">
        <w:rPr>
          <w:rFonts w:ascii="Arial" w:eastAsia="Arial" w:hAnsi="Arial" w:cs="Arial"/>
          <w:spacing w:val="2"/>
          <w:sz w:val="22"/>
          <w:szCs w:val="22"/>
        </w:rPr>
        <w:t>t</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z w:val="22"/>
          <w:szCs w:val="22"/>
        </w:rPr>
        <w:t>r</w:t>
      </w:r>
      <w:r w:rsidRPr="00FD0A12">
        <w:rPr>
          <w:rFonts w:ascii="Arial" w:eastAsia="Arial" w:hAnsi="Arial" w:cs="Arial"/>
          <w:spacing w:val="4"/>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u</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e</w:t>
      </w:r>
      <w:r w:rsidRPr="00FD0A12">
        <w:rPr>
          <w:rFonts w:ascii="Arial" w:eastAsia="Arial" w:hAnsi="Arial" w:cs="Arial"/>
          <w:spacing w:val="1"/>
          <w:sz w:val="22"/>
          <w:szCs w:val="22"/>
        </w:rPr>
        <w:t>s</w:t>
      </w:r>
      <w:r w:rsidR="00700D17">
        <w:rPr>
          <w:rFonts w:ascii="Arial" w:eastAsia="Arial" w:hAnsi="Arial" w:cs="Arial"/>
          <w:spacing w:val="1"/>
          <w:sz w:val="22"/>
          <w:szCs w:val="22"/>
        </w:rPr>
        <w:t xml:space="preserve"> and 5 days will be notionally allocated to staff’ training and professional development of practice (those may be full days or Twilight sessions and will be published for the academic year ahead, with any changes communicated in advance)</w:t>
      </w:r>
      <w:r w:rsidRPr="00FD0A12">
        <w:rPr>
          <w:rFonts w:ascii="Arial" w:eastAsia="Arial" w:hAnsi="Arial" w:cs="Arial"/>
          <w:sz w:val="22"/>
          <w:szCs w:val="22"/>
        </w:rPr>
        <w:t>.</w:t>
      </w:r>
      <w:r w:rsidRPr="00FD0A12">
        <w:rPr>
          <w:rFonts w:ascii="Arial" w:eastAsia="Arial" w:hAnsi="Arial" w:cs="Arial"/>
          <w:spacing w:val="1"/>
          <w:sz w:val="22"/>
          <w:szCs w:val="22"/>
        </w:rPr>
        <w:t xml:space="preserve"> </w:t>
      </w:r>
      <w:r w:rsidRPr="00FD0A12">
        <w:rPr>
          <w:rFonts w:ascii="Arial" w:eastAsia="Arial" w:hAnsi="Arial" w:cs="Arial"/>
          <w:spacing w:val="3"/>
          <w:sz w:val="22"/>
          <w:szCs w:val="22"/>
        </w:rPr>
        <w:t>T</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2"/>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u</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es</w:t>
      </w:r>
      <w:r w:rsidRPr="00FD0A12">
        <w:rPr>
          <w:rFonts w:ascii="Arial" w:eastAsia="Arial" w:hAnsi="Arial" w:cs="Arial"/>
          <w:spacing w:val="5"/>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z w:val="22"/>
          <w:szCs w:val="22"/>
        </w:rPr>
        <w:t>l</w:t>
      </w:r>
      <w:r w:rsidRPr="00FD0A12">
        <w:rPr>
          <w:rFonts w:ascii="Arial" w:eastAsia="Arial" w:hAnsi="Arial" w:cs="Arial"/>
          <w:spacing w:val="4"/>
          <w:sz w:val="22"/>
          <w:szCs w:val="22"/>
        </w:rPr>
        <w:t xml:space="preserve"> </w:t>
      </w:r>
      <w:r w:rsidRPr="00FD0A12">
        <w:rPr>
          <w:rFonts w:ascii="Arial" w:eastAsia="Arial" w:hAnsi="Arial" w:cs="Arial"/>
          <w:spacing w:val="2"/>
          <w:sz w:val="22"/>
          <w:szCs w:val="22"/>
        </w:rPr>
        <w:t>b</w:t>
      </w:r>
      <w:r w:rsidRPr="00FD0A12">
        <w:rPr>
          <w:rFonts w:ascii="Arial" w:eastAsia="Arial" w:hAnsi="Arial" w:cs="Arial"/>
          <w:sz w:val="22"/>
          <w:szCs w:val="22"/>
        </w:rPr>
        <w:t xml:space="preserve">e </w:t>
      </w:r>
      <w:r w:rsidRPr="00FD0A12">
        <w:rPr>
          <w:rFonts w:ascii="Arial" w:eastAsia="Arial" w:hAnsi="Arial" w:cs="Arial"/>
          <w:spacing w:val="1"/>
          <w:sz w:val="22"/>
          <w:szCs w:val="22"/>
        </w:rPr>
        <w:t>c</w:t>
      </w:r>
      <w:r w:rsidRPr="00FD0A12">
        <w:rPr>
          <w:rFonts w:ascii="Arial" w:eastAsia="Arial" w:hAnsi="Arial" w:cs="Arial"/>
          <w:sz w:val="22"/>
          <w:szCs w:val="22"/>
        </w:rPr>
        <w:t>ar</w:t>
      </w:r>
      <w:r w:rsidRPr="00FD0A12">
        <w:rPr>
          <w:rFonts w:ascii="Arial" w:eastAsia="Arial" w:hAnsi="Arial" w:cs="Arial"/>
          <w:spacing w:val="1"/>
          <w:sz w:val="22"/>
          <w:szCs w:val="22"/>
        </w:rPr>
        <w:t>r</w:t>
      </w:r>
      <w:r w:rsidRPr="00FD0A12">
        <w:rPr>
          <w:rFonts w:ascii="Arial" w:eastAsia="Arial" w:hAnsi="Arial" w:cs="Arial"/>
          <w:spacing w:val="-1"/>
          <w:sz w:val="22"/>
          <w:szCs w:val="22"/>
        </w:rPr>
        <w:t>i</w:t>
      </w:r>
      <w:r w:rsidRPr="00FD0A12">
        <w:rPr>
          <w:rFonts w:ascii="Arial" w:eastAsia="Arial" w:hAnsi="Arial" w:cs="Arial"/>
          <w:sz w:val="22"/>
          <w:szCs w:val="22"/>
        </w:rPr>
        <w:t>ed</w:t>
      </w:r>
      <w:r w:rsidRPr="00FD0A12">
        <w:rPr>
          <w:rFonts w:ascii="Arial" w:eastAsia="Arial" w:hAnsi="Arial" w:cs="Arial"/>
          <w:spacing w:val="17"/>
          <w:sz w:val="22"/>
          <w:szCs w:val="22"/>
        </w:rPr>
        <w:t xml:space="preserve"> </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t</w:t>
      </w:r>
      <w:r w:rsidRPr="00FD0A12">
        <w:rPr>
          <w:rFonts w:ascii="Arial" w:eastAsia="Arial" w:hAnsi="Arial" w:cs="Arial"/>
          <w:spacing w:val="20"/>
          <w:sz w:val="22"/>
          <w:szCs w:val="22"/>
        </w:rPr>
        <w:t xml:space="preserve"> </w:t>
      </w:r>
      <w:r w:rsidRPr="00FD0A12">
        <w:rPr>
          <w:rFonts w:ascii="Arial" w:eastAsia="Arial" w:hAnsi="Arial" w:cs="Arial"/>
          <w:sz w:val="22"/>
          <w:szCs w:val="22"/>
        </w:rPr>
        <w:t>at</w:t>
      </w:r>
      <w:r w:rsidRPr="00FD0A12">
        <w:rPr>
          <w:rFonts w:ascii="Arial" w:eastAsia="Arial" w:hAnsi="Arial" w:cs="Arial"/>
          <w:spacing w:val="19"/>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u</w:t>
      </w:r>
      <w:r w:rsidRPr="00FD0A12">
        <w:rPr>
          <w:rFonts w:ascii="Arial" w:eastAsia="Arial" w:hAnsi="Arial" w:cs="Arial"/>
          <w:spacing w:val="3"/>
          <w:sz w:val="22"/>
          <w:szCs w:val="22"/>
        </w:rPr>
        <w:t>c</w:t>
      </w:r>
      <w:r w:rsidRPr="00FD0A12">
        <w:rPr>
          <w:rFonts w:ascii="Arial" w:eastAsia="Arial" w:hAnsi="Arial" w:cs="Arial"/>
          <w:sz w:val="22"/>
          <w:szCs w:val="22"/>
        </w:rPr>
        <w:t>h</w:t>
      </w:r>
      <w:r w:rsidRPr="00FD0A12">
        <w:rPr>
          <w:rFonts w:ascii="Arial" w:eastAsia="Arial" w:hAnsi="Arial" w:cs="Arial"/>
          <w:spacing w:val="17"/>
          <w:sz w:val="22"/>
          <w:szCs w:val="22"/>
        </w:rPr>
        <w:t xml:space="preserve"> </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pacing w:val="4"/>
          <w:sz w:val="22"/>
          <w:szCs w:val="22"/>
        </w:rPr>
        <w:t>m</w:t>
      </w:r>
      <w:r w:rsidRPr="00FD0A12">
        <w:rPr>
          <w:rFonts w:ascii="Arial" w:eastAsia="Arial" w:hAnsi="Arial" w:cs="Arial"/>
          <w:sz w:val="22"/>
          <w:szCs w:val="22"/>
        </w:rPr>
        <w:t>es</w:t>
      </w:r>
      <w:r w:rsidRPr="00FD0A12">
        <w:rPr>
          <w:rFonts w:ascii="Arial" w:eastAsia="Arial" w:hAnsi="Arial" w:cs="Arial"/>
          <w:spacing w:val="17"/>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20"/>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l</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es</w:t>
      </w:r>
      <w:r w:rsidRPr="00FD0A12">
        <w:rPr>
          <w:rFonts w:ascii="Arial" w:eastAsia="Arial" w:hAnsi="Arial" w:cs="Arial"/>
          <w:spacing w:val="16"/>
          <w:sz w:val="22"/>
          <w:szCs w:val="22"/>
        </w:rPr>
        <w:t xml:space="preserve"> </w:t>
      </w:r>
      <w:r w:rsidRPr="00FD0A12">
        <w:rPr>
          <w:rFonts w:ascii="Arial" w:eastAsia="Arial" w:hAnsi="Arial" w:cs="Arial"/>
          <w:sz w:val="22"/>
          <w:szCs w:val="22"/>
        </w:rPr>
        <w:t>as</w:t>
      </w:r>
      <w:r w:rsidRPr="00FD0A12">
        <w:rPr>
          <w:rFonts w:ascii="Arial" w:eastAsia="Arial" w:hAnsi="Arial" w:cs="Arial"/>
          <w:spacing w:val="22"/>
          <w:sz w:val="22"/>
          <w:szCs w:val="22"/>
        </w:rPr>
        <w:t xml:space="preserve"> </w:t>
      </w:r>
      <w:r w:rsidRPr="00FD0A12">
        <w:rPr>
          <w:rFonts w:ascii="Arial" w:eastAsia="Arial" w:hAnsi="Arial" w:cs="Arial"/>
          <w:sz w:val="22"/>
          <w:szCs w:val="22"/>
        </w:rPr>
        <w:t>the</w:t>
      </w:r>
      <w:r w:rsidRPr="00FD0A12">
        <w:rPr>
          <w:rFonts w:ascii="Arial" w:eastAsia="Arial" w:hAnsi="Arial" w:cs="Arial"/>
          <w:spacing w:val="20"/>
          <w:sz w:val="22"/>
          <w:szCs w:val="22"/>
        </w:rPr>
        <w:t xml:space="preserve"> </w:t>
      </w:r>
      <w:r w:rsidRPr="00FD0A12">
        <w:rPr>
          <w:rFonts w:ascii="Arial" w:eastAsia="Arial" w:hAnsi="Arial" w:cs="Arial"/>
          <w:sz w:val="22"/>
          <w:szCs w:val="22"/>
        </w:rPr>
        <w:t>H</w:t>
      </w:r>
      <w:r w:rsidRPr="00FD0A12">
        <w:rPr>
          <w:rFonts w:ascii="Arial" w:eastAsia="Arial" w:hAnsi="Arial" w:cs="Arial"/>
          <w:spacing w:val="2"/>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d</w:t>
      </w:r>
      <w:r w:rsidRPr="00FD0A12">
        <w:rPr>
          <w:rFonts w:ascii="Arial" w:eastAsia="Arial" w:hAnsi="Arial" w:cs="Arial"/>
          <w:sz w:val="22"/>
          <w:szCs w:val="22"/>
        </w:rPr>
        <w:t>t</w:t>
      </w:r>
      <w:r w:rsidRPr="00FD0A12">
        <w:rPr>
          <w:rFonts w:ascii="Arial" w:eastAsia="Arial" w:hAnsi="Arial" w:cs="Arial"/>
          <w:spacing w:val="2"/>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z w:val="22"/>
          <w:szCs w:val="22"/>
        </w:rPr>
        <w:t>r</w:t>
      </w:r>
      <w:r w:rsidRPr="00FD0A12">
        <w:rPr>
          <w:rFonts w:ascii="Arial" w:eastAsia="Arial" w:hAnsi="Arial" w:cs="Arial"/>
          <w:spacing w:val="13"/>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z w:val="22"/>
          <w:szCs w:val="22"/>
        </w:rPr>
        <w:t>l</w:t>
      </w:r>
      <w:r w:rsidRPr="00FD0A12">
        <w:rPr>
          <w:rFonts w:ascii="Arial" w:eastAsia="Arial" w:hAnsi="Arial" w:cs="Arial"/>
          <w:spacing w:val="17"/>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p</w:t>
      </w:r>
      <w:r w:rsidRPr="00FD0A12">
        <w:rPr>
          <w:rFonts w:ascii="Arial" w:eastAsia="Arial" w:hAnsi="Arial" w:cs="Arial"/>
          <w:spacing w:val="-1"/>
          <w:sz w:val="22"/>
          <w:szCs w:val="22"/>
        </w:rPr>
        <w:t>e</w:t>
      </w:r>
      <w:r w:rsidRPr="00FD0A12">
        <w:rPr>
          <w:rFonts w:ascii="Arial" w:eastAsia="Arial" w:hAnsi="Arial" w:cs="Arial"/>
          <w:spacing w:val="3"/>
          <w:sz w:val="22"/>
          <w:szCs w:val="22"/>
        </w:rPr>
        <w:t>c</w:t>
      </w:r>
      <w:r w:rsidRPr="00FD0A12">
        <w:rPr>
          <w:rFonts w:ascii="Arial" w:eastAsia="Arial" w:hAnsi="Arial" w:cs="Arial"/>
          <w:spacing w:val="-1"/>
          <w:sz w:val="22"/>
          <w:szCs w:val="22"/>
        </w:rPr>
        <w:t>i</w:t>
      </w:r>
      <w:r w:rsidRPr="00FD0A12">
        <w:rPr>
          <w:rFonts w:ascii="Arial" w:eastAsia="Arial" w:hAnsi="Arial" w:cs="Arial"/>
          <w:spacing w:val="4"/>
          <w:sz w:val="22"/>
          <w:szCs w:val="22"/>
        </w:rPr>
        <w:t>f</w:t>
      </w:r>
      <w:r w:rsidRPr="00FD0A12">
        <w:rPr>
          <w:rFonts w:ascii="Arial" w:eastAsia="Arial" w:hAnsi="Arial" w:cs="Arial"/>
          <w:sz w:val="22"/>
          <w:szCs w:val="22"/>
        </w:rPr>
        <w:t>y</w:t>
      </w:r>
      <w:r w:rsidRPr="00FD0A12">
        <w:rPr>
          <w:rFonts w:ascii="Arial" w:eastAsia="Arial" w:hAnsi="Arial" w:cs="Arial"/>
          <w:spacing w:val="12"/>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20"/>
          <w:sz w:val="22"/>
          <w:szCs w:val="22"/>
        </w:rPr>
        <w:t xml:space="preserve"> </w:t>
      </w:r>
      <w:r w:rsidRPr="00FD0A12">
        <w:rPr>
          <w:rFonts w:ascii="Arial" w:eastAsia="Arial" w:hAnsi="Arial" w:cs="Arial"/>
          <w:sz w:val="22"/>
          <w:szCs w:val="22"/>
        </w:rPr>
        <w:t>1</w:t>
      </w:r>
      <w:r w:rsidRPr="00FD0A12">
        <w:rPr>
          <w:rFonts w:ascii="Arial" w:eastAsia="Arial" w:hAnsi="Arial" w:cs="Arial"/>
          <w:spacing w:val="1"/>
          <w:sz w:val="22"/>
          <w:szCs w:val="22"/>
        </w:rPr>
        <w:t>2</w:t>
      </w:r>
      <w:r w:rsidRPr="00FD0A12">
        <w:rPr>
          <w:rFonts w:ascii="Arial" w:eastAsia="Arial" w:hAnsi="Arial" w:cs="Arial"/>
          <w:sz w:val="22"/>
          <w:szCs w:val="22"/>
        </w:rPr>
        <w:t>65</w:t>
      </w:r>
      <w:r w:rsidRPr="00FD0A12">
        <w:rPr>
          <w:rFonts w:ascii="Arial" w:eastAsia="Arial" w:hAnsi="Arial" w:cs="Arial"/>
          <w:spacing w:val="19"/>
          <w:sz w:val="22"/>
          <w:szCs w:val="22"/>
        </w:rPr>
        <w:t xml:space="preserve"> </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z w:val="22"/>
          <w:szCs w:val="22"/>
        </w:rPr>
        <w:t>urs</w:t>
      </w:r>
      <w:r w:rsidRPr="00FD0A12">
        <w:rPr>
          <w:rFonts w:ascii="Arial" w:eastAsia="Arial" w:hAnsi="Arial" w:cs="Arial"/>
          <w:spacing w:val="18"/>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21"/>
          <w:sz w:val="22"/>
          <w:szCs w:val="22"/>
        </w:rPr>
        <w:t xml:space="preserve"> </w:t>
      </w:r>
      <w:r w:rsidRPr="00FD0A12">
        <w:rPr>
          <w:rFonts w:ascii="Arial" w:eastAsia="Arial" w:hAnsi="Arial" w:cs="Arial"/>
          <w:sz w:val="22"/>
          <w:szCs w:val="22"/>
        </w:rPr>
        <w:t>a</w:t>
      </w:r>
      <w:r w:rsidRPr="00FD0A12">
        <w:rPr>
          <w:rFonts w:ascii="Arial" w:eastAsia="Arial" w:hAnsi="Arial" w:cs="Arial"/>
          <w:spacing w:val="4"/>
          <w:sz w:val="22"/>
          <w:szCs w:val="22"/>
        </w:rPr>
        <w:t>n</w:t>
      </w:r>
      <w:r w:rsidRPr="00FD0A12">
        <w:rPr>
          <w:rFonts w:ascii="Arial" w:eastAsia="Arial" w:hAnsi="Arial" w:cs="Arial"/>
          <w:sz w:val="22"/>
          <w:szCs w:val="22"/>
        </w:rPr>
        <w:t>y o</w:t>
      </w:r>
      <w:r w:rsidRPr="00FD0A12">
        <w:rPr>
          <w:rFonts w:ascii="Arial" w:eastAsia="Arial" w:hAnsi="Arial" w:cs="Arial"/>
          <w:spacing w:val="-1"/>
          <w:sz w:val="22"/>
          <w:szCs w:val="22"/>
        </w:rPr>
        <w:t>n</w:t>
      </w:r>
      <w:r w:rsidRPr="00FD0A12">
        <w:rPr>
          <w:rFonts w:ascii="Arial" w:eastAsia="Arial" w:hAnsi="Arial" w:cs="Arial"/>
          <w:sz w:val="22"/>
          <w:szCs w:val="22"/>
        </w:rPr>
        <w:t>e</w:t>
      </w:r>
      <w:r w:rsidRPr="00FD0A12">
        <w:rPr>
          <w:rFonts w:ascii="Arial" w:eastAsia="Arial" w:hAnsi="Arial" w:cs="Arial"/>
          <w:spacing w:val="27"/>
          <w:sz w:val="22"/>
          <w:szCs w:val="22"/>
        </w:rPr>
        <w:t xml:space="preserve"> </w:t>
      </w:r>
      <w:r w:rsidRPr="00FD0A12">
        <w:rPr>
          <w:rFonts w:ascii="Arial" w:eastAsia="Arial" w:hAnsi="Arial" w:cs="Arial"/>
          <w:spacing w:val="-4"/>
          <w:sz w:val="22"/>
          <w:szCs w:val="22"/>
        </w:rPr>
        <w:t>y</w:t>
      </w:r>
      <w:r w:rsidRPr="00FD0A12">
        <w:rPr>
          <w:rFonts w:ascii="Arial" w:eastAsia="Arial" w:hAnsi="Arial" w:cs="Arial"/>
          <w:spacing w:val="2"/>
          <w:sz w:val="22"/>
          <w:szCs w:val="22"/>
        </w:rPr>
        <w:t>e</w:t>
      </w:r>
      <w:r w:rsidRPr="00FD0A12">
        <w:rPr>
          <w:rFonts w:ascii="Arial" w:eastAsia="Arial" w:hAnsi="Arial" w:cs="Arial"/>
          <w:sz w:val="22"/>
          <w:szCs w:val="22"/>
        </w:rPr>
        <w:t>ar.</w:t>
      </w:r>
      <w:r w:rsidRPr="00FD0A12">
        <w:rPr>
          <w:rFonts w:ascii="Arial" w:eastAsia="Arial" w:hAnsi="Arial" w:cs="Arial"/>
          <w:spacing w:val="22"/>
          <w:sz w:val="22"/>
          <w:szCs w:val="22"/>
        </w:rPr>
        <w:t xml:space="preserve"> </w:t>
      </w:r>
      <w:r w:rsidRPr="00FD0A12">
        <w:rPr>
          <w:rFonts w:ascii="Arial" w:eastAsia="Arial" w:hAnsi="Arial" w:cs="Arial"/>
          <w:spacing w:val="3"/>
          <w:sz w:val="22"/>
          <w:szCs w:val="22"/>
        </w:rPr>
        <w:t>T</w:t>
      </w:r>
      <w:r w:rsidRPr="00FD0A12">
        <w:rPr>
          <w:rFonts w:ascii="Arial" w:eastAsia="Arial" w:hAnsi="Arial" w:cs="Arial"/>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s</w:t>
      </w:r>
      <w:r w:rsidRPr="00FD0A12">
        <w:rPr>
          <w:rFonts w:ascii="Arial" w:eastAsia="Arial" w:hAnsi="Arial" w:cs="Arial"/>
          <w:spacing w:val="23"/>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q</w:t>
      </w:r>
      <w:r w:rsidRPr="00FD0A12">
        <w:rPr>
          <w:rFonts w:ascii="Arial" w:eastAsia="Arial" w:hAnsi="Arial" w:cs="Arial"/>
          <w:sz w:val="22"/>
          <w:szCs w:val="22"/>
        </w:rPr>
        <w:t>u</w:t>
      </w:r>
      <w:r w:rsidRPr="00FD0A12">
        <w:rPr>
          <w:rFonts w:ascii="Arial" w:eastAsia="Arial" w:hAnsi="Arial" w:cs="Arial"/>
          <w:spacing w:val="-1"/>
          <w:sz w:val="22"/>
          <w:szCs w:val="22"/>
        </w:rPr>
        <w:t>i</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15"/>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s</w:t>
      </w:r>
      <w:r w:rsidRPr="00FD0A12">
        <w:rPr>
          <w:rFonts w:ascii="Arial" w:eastAsia="Arial" w:hAnsi="Arial" w:cs="Arial"/>
          <w:spacing w:val="26"/>
          <w:sz w:val="22"/>
          <w:szCs w:val="22"/>
        </w:rPr>
        <w:t xml:space="preserve"> </w:t>
      </w:r>
      <w:r w:rsidRPr="00FD0A12">
        <w:rPr>
          <w:rFonts w:ascii="Arial" w:eastAsia="Arial" w:hAnsi="Arial" w:cs="Arial"/>
          <w:spacing w:val="1"/>
          <w:sz w:val="22"/>
          <w:szCs w:val="22"/>
        </w:rPr>
        <w:t>c</w:t>
      </w:r>
      <w:r w:rsidRPr="00FD0A12">
        <w:rPr>
          <w:rFonts w:ascii="Arial" w:eastAsia="Arial" w:hAnsi="Arial" w:cs="Arial"/>
          <w:spacing w:val="2"/>
          <w:sz w:val="22"/>
          <w:szCs w:val="22"/>
        </w:rPr>
        <w:t>o</w:t>
      </w:r>
      <w:r w:rsidRPr="00FD0A12">
        <w:rPr>
          <w:rFonts w:ascii="Arial" w:eastAsia="Arial" w:hAnsi="Arial" w:cs="Arial"/>
          <w:sz w:val="22"/>
          <w:szCs w:val="22"/>
        </w:rPr>
        <w:t>n</w:t>
      </w:r>
      <w:r w:rsidRPr="00FD0A12">
        <w:rPr>
          <w:rFonts w:ascii="Arial" w:eastAsia="Arial" w:hAnsi="Arial" w:cs="Arial"/>
          <w:spacing w:val="1"/>
          <w:sz w:val="22"/>
          <w:szCs w:val="22"/>
        </w:rPr>
        <w:t>s</w:t>
      </w:r>
      <w:r w:rsidRPr="00FD0A12">
        <w:rPr>
          <w:rFonts w:ascii="Arial" w:eastAsia="Arial" w:hAnsi="Arial" w:cs="Arial"/>
          <w:spacing w:val="-1"/>
          <w:sz w:val="22"/>
          <w:szCs w:val="22"/>
        </w:rPr>
        <w:t>i</w:t>
      </w:r>
      <w:r w:rsidRPr="00FD0A12">
        <w:rPr>
          <w:rFonts w:ascii="Arial" w:eastAsia="Arial" w:hAnsi="Arial" w:cs="Arial"/>
          <w:spacing w:val="1"/>
          <w:sz w:val="22"/>
          <w:szCs w:val="22"/>
        </w:rPr>
        <w:t>s</w:t>
      </w:r>
      <w:r w:rsidRPr="00FD0A12">
        <w:rPr>
          <w:rFonts w:ascii="Arial" w:eastAsia="Arial" w:hAnsi="Arial" w:cs="Arial"/>
          <w:sz w:val="22"/>
          <w:szCs w:val="22"/>
        </w:rPr>
        <w:t>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21"/>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z w:val="22"/>
          <w:szCs w:val="22"/>
        </w:rPr>
        <w:t>th</w:t>
      </w:r>
      <w:r w:rsidRPr="00FD0A12">
        <w:rPr>
          <w:rFonts w:ascii="Arial" w:eastAsia="Arial" w:hAnsi="Arial" w:cs="Arial"/>
          <w:spacing w:val="24"/>
          <w:sz w:val="22"/>
          <w:szCs w:val="22"/>
        </w:rPr>
        <w:t xml:space="preserve"> </w:t>
      </w:r>
      <w:r w:rsidRPr="00FD0A12">
        <w:rPr>
          <w:rFonts w:ascii="Arial" w:eastAsia="Arial" w:hAnsi="Arial" w:cs="Arial"/>
          <w:sz w:val="22"/>
          <w:szCs w:val="22"/>
        </w:rPr>
        <w:t>the</w:t>
      </w:r>
      <w:r w:rsidRPr="00FD0A12">
        <w:rPr>
          <w:rFonts w:ascii="Arial" w:eastAsia="Arial" w:hAnsi="Arial" w:cs="Arial"/>
          <w:spacing w:val="24"/>
          <w:sz w:val="22"/>
          <w:szCs w:val="22"/>
        </w:rPr>
        <w:t xml:space="preserve"> </w:t>
      </w:r>
      <w:r w:rsidRPr="00FD0A12">
        <w:rPr>
          <w:rFonts w:ascii="Arial" w:eastAsia="Arial" w:hAnsi="Arial" w:cs="Arial"/>
          <w:spacing w:val="3"/>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e</w:t>
      </w:r>
      <w:r w:rsidRPr="00FD0A12">
        <w:rPr>
          <w:rFonts w:ascii="Arial" w:eastAsia="Arial" w:hAnsi="Arial" w:cs="Arial"/>
          <w:spacing w:val="1"/>
          <w:sz w:val="22"/>
          <w:szCs w:val="22"/>
        </w:rPr>
        <w:t>rs</w:t>
      </w:r>
      <w:r w:rsidRPr="00FD0A12">
        <w:rPr>
          <w:rFonts w:ascii="Arial" w:eastAsia="Arial" w:hAnsi="Arial" w:cs="Arial"/>
          <w:sz w:val="22"/>
          <w:szCs w:val="22"/>
        </w:rPr>
        <w:t>’</w:t>
      </w:r>
      <w:r w:rsidRPr="00FD0A12">
        <w:rPr>
          <w:rFonts w:ascii="Arial" w:eastAsia="Arial" w:hAnsi="Arial" w:cs="Arial"/>
          <w:spacing w:val="18"/>
          <w:sz w:val="22"/>
          <w:szCs w:val="22"/>
        </w:rPr>
        <w:t xml:space="preserve"> </w:t>
      </w:r>
      <w:r w:rsidRPr="00FD0A12">
        <w:rPr>
          <w:rFonts w:ascii="Arial" w:eastAsia="Arial" w:hAnsi="Arial" w:cs="Arial"/>
          <w:spacing w:val="-1"/>
          <w:sz w:val="22"/>
          <w:szCs w:val="22"/>
        </w:rPr>
        <w:t>P</w:t>
      </w:r>
      <w:r w:rsidRPr="00FD0A12">
        <w:rPr>
          <w:rFonts w:ascii="Arial" w:eastAsia="Arial" w:hAnsi="Arial" w:cs="Arial"/>
          <w:spacing w:val="4"/>
          <w:sz w:val="22"/>
          <w:szCs w:val="22"/>
        </w:rPr>
        <w:t>a</w:t>
      </w:r>
      <w:r w:rsidRPr="00FD0A12">
        <w:rPr>
          <w:rFonts w:ascii="Arial" w:eastAsia="Arial" w:hAnsi="Arial" w:cs="Arial"/>
          <w:sz w:val="22"/>
          <w:szCs w:val="22"/>
        </w:rPr>
        <w:t>y</w:t>
      </w:r>
      <w:r w:rsidRPr="00FD0A12">
        <w:rPr>
          <w:rFonts w:ascii="Arial" w:eastAsia="Arial" w:hAnsi="Arial" w:cs="Arial"/>
          <w:spacing w:val="19"/>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24"/>
          <w:sz w:val="22"/>
          <w:szCs w:val="22"/>
        </w:rPr>
        <w:t xml:space="preserve"> </w:t>
      </w:r>
      <w:r w:rsidRPr="00FD0A12">
        <w:rPr>
          <w:rFonts w:ascii="Arial" w:eastAsia="Arial" w:hAnsi="Arial" w:cs="Arial"/>
          <w:sz w:val="22"/>
          <w:szCs w:val="22"/>
        </w:rPr>
        <w:t>Co</w:t>
      </w:r>
      <w:r w:rsidRPr="00FD0A12">
        <w:rPr>
          <w:rFonts w:ascii="Arial" w:eastAsia="Arial" w:hAnsi="Arial" w:cs="Arial"/>
          <w:spacing w:val="2"/>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pacing w:val="2"/>
          <w:sz w:val="22"/>
          <w:szCs w:val="22"/>
        </w:rPr>
        <w:t>on</w:t>
      </w:r>
      <w:r w:rsidRPr="00FD0A12">
        <w:rPr>
          <w:rFonts w:ascii="Arial" w:eastAsia="Arial" w:hAnsi="Arial" w:cs="Arial"/>
          <w:sz w:val="22"/>
          <w:szCs w:val="22"/>
        </w:rPr>
        <w:t>s</w:t>
      </w:r>
      <w:r w:rsidRPr="00FD0A12">
        <w:rPr>
          <w:rFonts w:ascii="Arial" w:eastAsia="Arial" w:hAnsi="Arial" w:cs="Arial"/>
          <w:spacing w:val="18"/>
          <w:sz w:val="22"/>
          <w:szCs w:val="22"/>
        </w:rPr>
        <w:t xml:space="preserve"> </w:t>
      </w:r>
      <w:r w:rsidRPr="00FD0A12">
        <w:rPr>
          <w:rFonts w:ascii="Arial" w:eastAsia="Arial" w:hAnsi="Arial" w:cs="Arial"/>
          <w:sz w:val="22"/>
          <w:szCs w:val="22"/>
        </w:rPr>
        <w:t>Do</w:t>
      </w:r>
      <w:r w:rsidRPr="00FD0A12">
        <w:rPr>
          <w:rFonts w:ascii="Arial" w:eastAsia="Arial" w:hAnsi="Arial" w:cs="Arial"/>
          <w:spacing w:val="1"/>
          <w:sz w:val="22"/>
          <w:szCs w:val="22"/>
        </w:rPr>
        <w:t>c</w:t>
      </w:r>
      <w:r w:rsidRPr="00FD0A12">
        <w:rPr>
          <w:rFonts w:ascii="Arial" w:eastAsia="Arial" w:hAnsi="Arial" w:cs="Arial"/>
          <w:sz w:val="22"/>
          <w:szCs w:val="22"/>
        </w:rPr>
        <w:t>u</w:t>
      </w:r>
      <w:r w:rsidRPr="00FD0A12">
        <w:rPr>
          <w:rFonts w:ascii="Arial" w:eastAsia="Arial" w:hAnsi="Arial" w:cs="Arial"/>
          <w:spacing w:val="4"/>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p>
    <w:p w14:paraId="11B1B0B4" w14:textId="77777777" w:rsidR="007A25AE" w:rsidRPr="00FD0A12" w:rsidRDefault="003C7DAC" w:rsidP="001F2D38">
      <w:pPr>
        <w:pStyle w:val="ListParagraph"/>
        <w:numPr>
          <w:ilvl w:val="0"/>
          <w:numId w:val="24"/>
        </w:numPr>
        <w:jc w:val="both"/>
        <w:rPr>
          <w:rFonts w:ascii="Arial" w:eastAsia="Arial" w:hAnsi="Arial" w:cs="Arial"/>
          <w:sz w:val="22"/>
          <w:szCs w:val="22"/>
        </w:rPr>
      </w:pPr>
      <w:r w:rsidRPr="00FD0A12">
        <w:rPr>
          <w:rFonts w:ascii="Arial" w:eastAsia="Arial" w:hAnsi="Arial" w:cs="Arial"/>
          <w:sz w:val="22"/>
          <w:szCs w:val="22"/>
        </w:rPr>
        <w:t>In</w:t>
      </w:r>
      <w:r w:rsidRPr="00FD0A12">
        <w:rPr>
          <w:rFonts w:ascii="Arial" w:eastAsia="Arial" w:hAnsi="Arial" w:cs="Arial"/>
          <w:spacing w:val="1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d</w:t>
      </w:r>
      <w:r w:rsidRPr="00FD0A12">
        <w:rPr>
          <w:rFonts w:ascii="Arial" w:eastAsia="Arial" w:hAnsi="Arial" w:cs="Arial"/>
          <w:spacing w:val="2"/>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on</w:t>
      </w:r>
      <w:r w:rsidRPr="00FD0A12">
        <w:rPr>
          <w:rFonts w:ascii="Arial" w:eastAsia="Arial" w:hAnsi="Arial" w:cs="Arial"/>
          <w:spacing w:val="9"/>
          <w:sz w:val="22"/>
          <w:szCs w:val="22"/>
        </w:rPr>
        <w:t xml:space="preserve"> </w:t>
      </w:r>
      <w:r w:rsidRPr="00FD0A12">
        <w:rPr>
          <w:rFonts w:ascii="Arial" w:eastAsia="Arial" w:hAnsi="Arial" w:cs="Arial"/>
          <w:sz w:val="22"/>
          <w:szCs w:val="22"/>
        </w:rPr>
        <w:t>to</w:t>
      </w:r>
      <w:r w:rsidRPr="00FD0A12">
        <w:rPr>
          <w:rFonts w:ascii="Arial" w:eastAsia="Arial" w:hAnsi="Arial" w:cs="Arial"/>
          <w:spacing w:val="14"/>
          <w:sz w:val="22"/>
          <w:szCs w:val="22"/>
        </w:rPr>
        <w:t xml:space="preserve"> </w:t>
      </w:r>
      <w:r w:rsidRPr="00FD0A12">
        <w:rPr>
          <w:rFonts w:ascii="Arial" w:eastAsia="Arial" w:hAnsi="Arial" w:cs="Arial"/>
          <w:sz w:val="22"/>
          <w:szCs w:val="22"/>
        </w:rPr>
        <w:t>t</w:t>
      </w:r>
      <w:r w:rsidRPr="00FD0A12">
        <w:rPr>
          <w:rFonts w:ascii="Arial" w:eastAsia="Arial" w:hAnsi="Arial" w:cs="Arial"/>
          <w:spacing w:val="2"/>
          <w:sz w:val="22"/>
          <w:szCs w:val="22"/>
        </w:rPr>
        <w:t>h</w:t>
      </w:r>
      <w:r w:rsidRPr="00FD0A12">
        <w:rPr>
          <w:rFonts w:ascii="Arial" w:eastAsia="Arial" w:hAnsi="Arial" w:cs="Arial"/>
          <w:sz w:val="22"/>
          <w:szCs w:val="22"/>
        </w:rPr>
        <w:t>e</w:t>
      </w:r>
      <w:r w:rsidRPr="00FD0A12">
        <w:rPr>
          <w:rFonts w:ascii="Arial" w:eastAsia="Arial" w:hAnsi="Arial" w:cs="Arial"/>
          <w:spacing w:val="13"/>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q</w:t>
      </w:r>
      <w:r w:rsidRPr="00FD0A12">
        <w:rPr>
          <w:rFonts w:ascii="Arial" w:eastAsia="Arial" w:hAnsi="Arial" w:cs="Arial"/>
          <w:sz w:val="22"/>
          <w:szCs w:val="22"/>
        </w:rPr>
        <w:t>u</w:t>
      </w:r>
      <w:r w:rsidRPr="00FD0A12">
        <w:rPr>
          <w:rFonts w:ascii="Arial" w:eastAsia="Arial" w:hAnsi="Arial" w:cs="Arial"/>
          <w:spacing w:val="-1"/>
          <w:sz w:val="22"/>
          <w:szCs w:val="22"/>
        </w:rPr>
        <w:t>i</w:t>
      </w:r>
      <w:r w:rsidRPr="00FD0A12">
        <w:rPr>
          <w:rFonts w:ascii="Arial" w:eastAsia="Arial" w:hAnsi="Arial" w:cs="Arial"/>
          <w:spacing w:val="3"/>
          <w:sz w:val="22"/>
          <w:szCs w:val="22"/>
        </w:rPr>
        <w:t>r</w:t>
      </w:r>
      <w:r w:rsidRPr="00FD0A12">
        <w:rPr>
          <w:rFonts w:ascii="Arial" w:eastAsia="Arial" w:hAnsi="Arial" w:cs="Arial"/>
          <w:sz w:val="22"/>
          <w:szCs w:val="22"/>
        </w:rPr>
        <w:t>e</w:t>
      </w:r>
      <w:r w:rsidRPr="00FD0A12">
        <w:rPr>
          <w:rFonts w:ascii="Arial" w:eastAsia="Arial" w:hAnsi="Arial" w:cs="Arial"/>
          <w:spacing w:val="2"/>
          <w:sz w:val="22"/>
          <w:szCs w:val="22"/>
        </w:rPr>
        <w:t>m</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w:t>
      </w:r>
      <w:r w:rsidRPr="00FD0A12">
        <w:rPr>
          <w:rFonts w:ascii="Arial" w:eastAsia="Arial" w:hAnsi="Arial" w:cs="Arial"/>
          <w:spacing w:val="5"/>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et</w:t>
      </w:r>
      <w:r w:rsidRPr="00FD0A12">
        <w:rPr>
          <w:rFonts w:ascii="Arial" w:eastAsia="Arial" w:hAnsi="Arial" w:cs="Arial"/>
          <w:spacing w:val="13"/>
          <w:sz w:val="22"/>
          <w:szCs w:val="22"/>
        </w:rPr>
        <w:t xml:space="preserve"> </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t</w:t>
      </w:r>
      <w:r w:rsidRPr="00FD0A12">
        <w:rPr>
          <w:rFonts w:ascii="Arial" w:eastAsia="Arial" w:hAnsi="Arial" w:cs="Arial"/>
          <w:spacing w:val="13"/>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4"/>
          <w:sz w:val="22"/>
          <w:szCs w:val="22"/>
        </w:rPr>
        <w:t xml:space="preserve"> </w:t>
      </w:r>
      <w:r w:rsidRPr="00FD0A12">
        <w:rPr>
          <w:rFonts w:ascii="Arial" w:eastAsia="Arial" w:hAnsi="Arial" w:cs="Arial"/>
          <w:sz w:val="22"/>
          <w:szCs w:val="22"/>
        </w:rPr>
        <w:t>the</w:t>
      </w:r>
      <w:r w:rsidRPr="00FD0A12">
        <w:rPr>
          <w:rFonts w:ascii="Arial" w:eastAsia="Arial" w:hAnsi="Arial" w:cs="Arial"/>
          <w:spacing w:val="13"/>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b</w:t>
      </w:r>
      <w:r w:rsidRPr="00FD0A12">
        <w:rPr>
          <w:rFonts w:ascii="Arial" w:eastAsia="Arial" w:hAnsi="Arial" w:cs="Arial"/>
          <w:spacing w:val="1"/>
          <w:sz w:val="22"/>
          <w:szCs w:val="22"/>
        </w:rPr>
        <w:t>o</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11"/>
          <w:sz w:val="22"/>
          <w:szCs w:val="22"/>
        </w:rPr>
        <w:t xml:space="preserve"> </w:t>
      </w:r>
      <w:r w:rsidRPr="00FD0A12">
        <w:rPr>
          <w:rFonts w:ascii="Arial" w:eastAsia="Arial" w:hAnsi="Arial" w:cs="Arial"/>
          <w:spacing w:val="2"/>
          <w:sz w:val="22"/>
          <w:szCs w:val="22"/>
        </w:rPr>
        <w:t>p</w:t>
      </w:r>
      <w:r w:rsidRPr="00FD0A12">
        <w:rPr>
          <w:rFonts w:ascii="Arial" w:eastAsia="Arial" w:hAnsi="Arial" w:cs="Arial"/>
          <w:sz w:val="22"/>
          <w:szCs w:val="22"/>
        </w:rPr>
        <w:t>aragra</w:t>
      </w:r>
      <w:r w:rsidRPr="00FD0A12">
        <w:rPr>
          <w:rFonts w:ascii="Arial" w:eastAsia="Arial" w:hAnsi="Arial" w:cs="Arial"/>
          <w:spacing w:val="1"/>
          <w:sz w:val="22"/>
          <w:szCs w:val="22"/>
        </w:rPr>
        <w:t>p</w:t>
      </w:r>
      <w:r w:rsidRPr="00FD0A12">
        <w:rPr>
          <w:rFonts w:ascii="Arial" w:eastAsia="Arial" w:hAnsi="Arial" w:cs="Arial"/>
          <w:sz w:val="22"/>
          <w:szCs w:val="22"/>
        </w:rPr>
        <w:t>h,</w:t>
      </w:r>
      <w:r w:rsidRPr="00FD0A12">
        <w:rPr>
          <w:rFonts w:ascii="Arial" w:eastAsia="Arial" w:hAnsi="Arial" w:cs="Arial"/>
          <w:spacing w:val="8"/>
          <w:sz w:val="22"/>
          <w:szCs w:val="22"/>
        </w:rPr>
        <w:t xml:space="preserve"> </w:t>
      </w:r>
      <w:r w:rsidRPr="00FD0A12">
        <w:rPr>
          <w:rFonts w:ascii="Arial" w:eastAsia="Arial" w:hAnsi="Arial" w:cs="Arial"/>
          <w:spacing w:val="-4"/>
          <w:sz w:val="22"/>
          <w:szCs w:val="22"/>
        </w:rPr>
        <w:t>y</w:t>
      </w:r>
      <w:r w:rsidRPr="00FD0A12">
        <w:rPr>
          <w:rFonts w:ascii="Arial" w:eastAsia="Arial" w:hAnsi="Arial" w:cs="Arial"/>
          <w:spacing w:val="2"/>
          <w:sz w:val="22"/>
          <w:szCs w:val="22"/>
        </w:rPr>
        <w:t>o</w:t>
      </w:r>
      <w:r w:rsidRPr="00FD0A12">
        <w:rPr>
          <w:rFonts w:ascii="Arial" w:eastAsia="Arial" w:hAnsi="Arial" w:cs="Arial"/>
          <w:sz w:val="22"/>
          <w:szCs w:val="22"/>
        </w:rPr>
        <w:t>u</w:t>
      </w:r>
      <w:r w:rsidRPr="00FD0A12">
        <w:rPr>
          <w:rFonts w:ascii="Arial" w:eastAsia="Arial" w:hAnsi="Arial" w:cs="Arial"/>
          <w:spacing w:val="13"/>
          <w:sz w:val="22"/>
          <w:szCs w:val="22"/>
        </w:rPr>
        <w:t xml:space="preserve"> </w:t>
      </w:r>
      <w:r w:rsidRPr="00FD0A12">
        <w:rPr>
          <w:rFonts w:ascii="Arial" w:eastAsia="Arial" w:hAnsi="Arial" w:cs="Arial"/>
          <w:sz w:val="22"/>
          <w:szCs w:val="22"/>
        </w:rPr>
        <w:t>w</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z w:val="22"/>
          <w:szCs w:val="22"/>
        </w:rPr>
        <w:t>l</w:t>
      </w:r>
      <w:r w:rsidRPr="00FD0A12">
        <w:rPr>
          <w:rFonts w:ascii="Arial" w:eastAsia="Arial" w:hAnsi="Arial" w:cs="Arial"/>
          <w:spacing w:val="12"/>
          <w:sz w:val="22"/>
          <w:szCs w:val="22"/>
        </w:rPr>
        <w:t xml:space="preserve"> </w:t>
      </w:r>
      <w:r w:rsidRPr="00FD0A12">
        <w:rPr>
          <w:rFonts w:ascii="Arial" w:eastAsia="Arial" w:hAnsi="Arial" w:cs="Arial"/>
          <w:sz w:val="22"/>
          <w:szCs w:val="22"/>
        </w:rPr>
        <w:t>be</w:t>
      </w:r>
      <w:r w:rsidRPr="00FD0A12">
        <w:rPr>
          <w:rFonts w:ascii="Arial" w:eastAsia="Arial" w:hAnsi="Arial" w:cs="Arial"/>
          <w:spacing w:val="14"/>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q</w:t>
      </w:r>
      <w:r w:rsidRPr="00FD0A12">
        <w:rPr>
          <w:rFonts w:ascii="Arial" w:eastAsia="Arial" w:hAnsi="Arial" w:cs="Arial"/>
          <w:sz w:val="22"/>
          <w:szCs w:val="22"/>
        </w:rPr>
        <w:t>u</w:t>
      </w:r>
      <w:r w:rsidRPr="00FD0A12">
        <w:rPr>
          <w:rFonts w:ascii="Arial" w:eastAsia="Arial" w:hAnsi="Arial" w:cs="Arial"/>
          <w:spacing w:val="1"/>
          <w:sz w:val="22"/>
          <w:szCs w:val="22"/>
        </w:rPr>
        <w:t>ir</w:t>
      </w:r>
      <w:r w:rsidRPr="00FD0A12">
        <w:rPr>
          <w:rFonts w:ascii="Arial" w:eastAsia="Arial" w:hAnsi="Arial" w:cs="Arial"/>
          <w:sz w:val="22"/>
          <w:szCs w:val="22"/>
        </w:rPr>
        <w:t>ed</w:t>
      </w:r>
      <w:r w:rsidRPr="00FD0A12">
        <w:rPr>
          <w:rFonts w:ascii="Arial" w:eastAsia="Arial" w:hAnsi="Arial" w:cs="Arial"/>
          <w:spacing w:val="9"/>
          <w:sz w:val="22"/>
          <w:szCs w:val="22"/>
        </w:rPr>
        <w:t xml:space="preserve"> </w:t>
      </w:r>
      <w:r w:rsidRPr="00FD0A12">
        <w:rPr>
          <w:rFonts w:ascii="Arial" w:eastAsia="Arial" w:hAnsi="Arial" w:cs="Arial"/>
          <w:sz w:val="22"/>
          <w:szCs w:val="22"/>
        </w:rPr>
        <w:t>to</w:t>
      </w:r>
      <w:r w:rsidRPr="00FD0A12">
        <w:rPr>
          <w:rFonts w:ascii="Arial" w:eastAsia="Arial" w:hAnsi="Arial" w:cs="Arial"/>
          <w:spacing w:val="14"/>
          <w:sz w:val="22"/>
          <w:szCs w:val="22"/>
        </w:rPr>
        <w:t xml:space="preserve"> </w:t>
      </w:r>
      <w:r w:rsidRPr="00FD0A12">
        <w:rPr>
          <w:rFonts w:ascii="Arial" w:eastAsia="Arial" w:hAnsi="Arial" w:cs="Arial"/>
          <w:sz w:val="22"/>
          <w:szCs w:val="22"/>
        </w:rPr>
        <w:t xml:space="preserve">work </w:t>
      </w:r>
      <w:r w:rsidRPr="00FD0A12">
        <w:rPr>
          <w:rFonts w:ascii="Arial" w:eastAsia="Arial" w:hAnsi="Arial" w:cs="Arial"/>
          <w:spacing w:val="1"/>
          <w:sz w:val="22"/>
          <w:szCs w:val="22"/>
        </w:rPr>
        <w:t>s</w:t>
      </w:r>
      <w:r w:rsidRPr="00FD0A12">
        <w:rPr>
          <w:rFonts w:ascii="Arial" w:eastAsia="Arial" w:hAnsi="Arial" w:cs="Arial"/>
          <w:sz w:val="22"/>
          <w:szCs w:val="22"/>
        </w:rPr>
        <w:t>u</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6"/>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d</w:t>
      </w:r>
      <w:r w:rsidRPr="00FD0A12">
        <w:rPr>
          <w:rFonts w:ascii="Arial" w:eastAsia="Arial" w:hAnsi="Arial" w:cs="Arial"/>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2"/>
          <w:sz w:val="22"/>
          <w:szCs w:val="22"/>
        </w:rPr>
        <w:t>o</w:t>
      </w:r>
      <w:r w:rsidRPr="00FD0A12">
        <w:rPr>
          <w:rFonts w:ascii="Arial" w:eastAsia="Arial" w:hAnsi="Arial" w:cs="Arial"/>
          <w:sz w:val="22"/>
          <w:szCs w:val="22"/>
        </w:rPr>
        <w:t>n</w:t>
      </w:r>
      <w:r w:rsidRPr="00FD0A12">
        <w:rPr>
          <w:rFonts w:ascii="Arial" w:eastAsia="Arial" w:hAnsi="Arial" w:cs="Arial"/>
          <w:spacing w:val="1"/>
          <w:sz w:val="22"/>
          <w:szCs w:val="22"/>
        </w:rPr>
        <w:t>a</w:t>
      </w:r>
      <w:r w:rsidRPr="00FD0A12">
        <w:rPr>
          <w:rFonts w:ascii="Arial" w:eastAsia="Arial" w:hAnsi="Arial" w:cs="Arial"/>
          <w:sz w:val="22"/>
          <w:szCs w:val="22"/>
        </w:rPr>
        <w:t>l h</w:t>
      </w:r>
      <w:r w:rsidRPr="00FD0A12">
        <w:rPr>
          <w:rFonts w:ascii="Arial" w:eastAsia="Arial" w:hAnsi="Arial" w:cs="Arial"/>
          <w:spacing w:val="-1"/>
          <w:sz w:val="22"/>
          <w:szCs w:val="22"/>
        </w:rPr>
        <w:t>o</w:t>
      </w:r>
      <w:r w:rsidRPr="00FD0A12">
        <w:rPr>
          <w:rFonts w:ascii="Arial" w:eastAsia="Arial" w:hAnsi="Arial" w:cs="Arial"/>
          <w:sz w:val="22"/>
          <w:szCs w:val="22"/>
        </w:rPr>
        <w:t>urs</w:t>
      </w:r>
      <w:r w:rsidRPr="00FD0A12">
        <w:rPr>
          <w:rFonts w:ascii="Arial" w:eastAsia="Arial" w:hAnsi="Arial" w:cs="Arial"/>
          <w:spacing w:val="7"/>
          <w:sz w:val="22"/>
          <w:szCs w:val="22"/>
        </w:rPr>
        <w:t xml:space="preserve"> </w:t>
      </w:r>
      <w:r w:rsidRPr="00FD0A12">
        <w:rPr>
          <w:rFonts w:ascii="Arial" w:eastAsia="Arial" w:hAnsi="Arial" w:cs="Arial"/>
          <w:sz w:val="22"/>
          <w:szCs w:val="22"/>
        </w:rPr>
        <w:t>as</w:t>
      </w:r>
      <w:r w:rsidRPr="00FD0A12">
        <w:rPr>
          <w:rFonts w:ascii="Arial" w:eastAsia="Arial" w:hAnsi="Arial" w:cs="Arial"/>
          <w:spacing w:val="9"/>
          <w:sz w:val="22"/>
          <w:szCs w:val="22"/>
        </w:rPr>
        <w:t xml:space="preserve"> </w:t>
      </w:r>
      <w:r w:rsidRPr="00FD0A12">
        <w:rPr>
          <w:rFonts w:ascii="Arial" w:eastAsia="Arial" w:hAnsi="Arial" w:cs="Arial"/>
          <w:spacing w:val="4"/>
          <w:sz w:val="22"/>
          <w:szCs w:val="22"/>
        </w:rPr>
        <w:t>m</w:t>
      </w:r>
      <w:r w:rsidRPr="00FD0A12">
        <w:rPr>
          <w:rFonts w:ascii="Arial" w:eastAsia="Arial" w:hAnsi="Arial" w:cs="Arial"/>
          <w:spacing w:val="2"/>
          <w:sz w:val="22"/>
          <w:szCs w:val="22"/>
        </w:rPr>
        <w:t>a</w:t>
      </w:r>
      <w:r w:rsidRPr="00FD0A12">
        <w:rPr>
          <w:rFonts w:ascii="Arial" w:eastAsia="Arial" w:hAnsi="Arial" w:cs="Arial"/>
          <w:sz w:val="22"/>
          <w:szCs w:val="22"/>
        </w:rPr>
        <w:t xml:space="preserve">y </w:t>
      </w:r>
      <w:r w:rsidRPr="00FD0A12">
        <w:rPr>
          <w:rFonts w:ascii="Arial" w:eastAsia="Arial" w:hAnsi="Arial" w:cs="Arial"/>
          <w:spacing w:val="2"/>
          <w:sz w:val="22"/>
          <w:szCs w:val="22"/>
        </w:rPr>
        <w:t>b</w:t>
      </w:r>
      <w:r w:rsidRPr="00FD0A12">
        <w:rPr>
          <w:rFonts w:ascii="Arial" w:eastAsia="Arial" w:hAnsi="Arial" w:cs="Arial"/>
          <w:sz w:val="22"/>
          <w:szCs w:val="22"/>
        </w:rPr>
        <w:t>e</w:t>
      </w:r>
      <w:r w:rsidRPr="00FD0A12">
        <w:rPr>
          <w:rFonts w:ascii="Arial" w:eastAsia="Arial" w:hAnsi="Arial" w:cs="Arial"/>
          <w:spacing w:val="8"/>
          <w:sz w:val="22"/>
          <w:szCs w:val="22"/>
        </w:rPr>
        <w:t xml:space="preserve"> </w:t>
      </w:r>
      <w:r w:rsidRPr="00FD0A12">
        <w:rPr>
          <w:rFonts w:ascii="Arial" w:eastAsia="Arial" w:hAnsi="Arial" w:cs="Arial"/>
          <w:sz w:val="22"/>
          <w:szCs w:val="22"/>
        </w:rPr>
        <w:t>n</w:t>
      </w:r>
      <w:r w:rsidRPr="00FD0A12">
        <w:rPr>
          <w:rFonts w:ascii="Arial" w:eastAsia="Arial" w:hAnsi="Arial" w:cs="Arial"/>
          <w:spacing w:val="-1"/>
          <w:sz w:val="22"/>
          <w:szCs w:val="22"/>
        </w:rPr>
        <w:t>e</w:t>
      </w:r>
      <w:r w:rsidRPr="00FD0A12">
        <w:rPr>
          <w:rFonts w:ascii="Arial" w:eastAsia="Arial" w:hAnsi="Arial" w:cs="Arial"/>
          <w:spacing w:val="2"/>
          <w:sz w:val="22"/>
          <w:szCs w:val="22"/>
        </w:rPr>
        <w:t>e</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z w:val="22"/>
          <w:szCs w:val="22"/>
        </w:rPr>
        <w:t>d</w:t>
      </w:r>
      <w:r w:rsidRPr="00FD0A12">
        <w:rPr>
          <w:rFonts w:ascii="Arial" w:eastAsia="Arial" w:hAnsi="Arial" w:cs="Arial"/>
          <w:spacing w:val="3"/>
          <w:sz w:val="22"/>
          <w:szCs w:val="22"/>
        </w:rPr>
        <w:t xml:space="preserve"> </w:t>
      </w:r>
      <w:r w:rsidRPr="00FD0A12">
        <w:rPr>
          <w:rFonts w:ascii="Arial" w:eastAsia="Arial" w:hAnsi="Arial" w:cs="Arial"/>
          <w:sz w:val="22"/>
          <w:szCs w:val="22"/>
        </w:rPr>
        <w:t>to</w:t>
      </w:r>
      <w:r w:rsidRPr="00FD0A12">
        <w:rPr>
          <w:rFonts w:ascii="Arial" w:eastAsia="Arial" w:hAnsi="Arial" w:cs="Arial"/>
          <w:spacing w:val="8"/>
          <w:sz w:val="22"/>
          <w:szCs w:val="22"/>
        </w:rPr>
        <w:t xml:space="preserve"> </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pacing w:val="2"/>
          <w:sz w:val="22"/>
          <w:szCs w:val="22"/>
        </w:rPr>
        <w:t>a</w:t>
      </w:r>
      <w:r w:rsidRPr="00FD0A12">
        <w:rPr>
          <w:rFonts w:ascii="Arial" w:eastAsia="Arial" w:hAnsi="Arial" w:cs="Arial"/>
          <w:sz w:val="22"/>
          <w:szCs w:val="22"/>
        </w:rPr>
        <w:t>b</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9"/>
          <w:sz w:val="22"/>
          <w:szCs w:val="22"/>
        </w:rPr>
        <w:t xml:space="preserve"> </w:t>
      </w:r>
      <w:r w:rsidRPr="00FD0A12">
        <w:rPr>
          <w:rFonts w:ascii="Arial" w:eastAsia="Arial" w:hAnsi="Arial" w:cs="Arial"/>
          <w:spacing w:val="-4"/>
          <w:sz w:val="22"/>
          <w:szCs w:val="22"/>
        </w:rPr>
        <w:t>y</w:t>
      </w:r>
      <w:r w:rsidRPr="00FD0A12">
        <w:rPr>
          <w:rFonts w:ascii="Arial" w:eastAsia="Arial" w:hAnsi="Arial" w:cs="Arial"/>
          <w:sz w:val="22"/>
          <w:szCs w:val="22"/>
        </w:rPr>
        <w:t>ou</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8"/>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i</w:t>
      </w:r>
      <w:r w:rsidRPr="00FD0A12">
        <w:rPr>
          <w:rFonts w:ascii="Arial" w:eastAsia="Arial" w:hAnsi="Arial" w:cs="Arial"/>
          <w:spacing w:val="1"/>
          <w:sz w:val="22"/>
          <w:szCs w:val="22"/>
        </w:rPr>
        <w:t>sc</w:t>
      </w:r>
      <w:r w:rsidRPr="00FD0A12">
        <w:rPr>
          <w:rFonts w:ascii="Arial" w:eastAsia="Arial" w:hAnsi="Arial" w:cs="Arial"/>
          <w:sz w:val="22"/>
          <w:szCs w:val="22"/>
        </w:rPr>
        <w:t>h</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pacing w:val="2"/>
          <w:sz w:val="22"/>
          <w:szCs w:val="22"/>
        </w:rPr>
        <w:t>g</w:t>
      </w:r>
      <w:r w:rsidRPr="00FD0A12">
        <w:rPr>
          <w:rFonts w:ascii="Arial" w:eastAsia="Arial" w:hAnsi="Arial" w:cs="Arial"/>
          <w:sz w:val="22"/>
          <w:szCs w:val="22"/>
        </w:rPr>
        <w:t>e</w:t>
      </w:r>
      <w:r w:rsidRPr="00FD0A12">
        <w:rPr>
          <w:rFonts w:ascii="Arial" w:eastAsia="Arial" w:hAnsi="Arial" w:cs="Arial"/>
          <w:spacing w:val="1"/>
          <w:sz w:val="22"/>
          <w:szCs w:val="22"/>
        </w:rPr>
        <w:t xml:space="preserve"> </w:t>
      </w:r>
      <w:r w:rsidRPr="00FD0A12">
        <w:rPr>
          <w:rFonts w:ascii="Arial" w:eastAsia="Arial" w:hAnsi="Arial" w:cs="Arial"/>
          <w:sz w:val="22"/>
          <w:szCs w:val="22"/>
        </w:rPr>
        <w:t>e</w:t>
      </w:r>
      <w:r w:rsidRPr="00FD0A12">
        <w:rPr>
          <w:rFonts w:ascii="Arial" w:eastAsia="Arial" w:hAnsi="Arial" w:cs="Arial"/>
          <w:spacing w:val="2"/>
          <w:sz w:val="22"/>
          <w:szCs w:val="22"/>
        </w:rPr>
        <w:t>f</w:t>
      </w:r>
      <w:r w:rsidRPr="00FD0A12">
        <w:rPr>
          <w:rFonts w:ascii="Arial" w:eastAsia="Arial" w:hAnsi="Arial" w:cs="Arial"/>
          <w:sz w:val="22"/>
          <w:szCs w:val="22"/>
        </w:rPr>
        <w:t>fect</w:t>
      </w:r>
      <w:r w:rsidRPr="00FD0A12">
        <w:rPr>
          <w:rFonts w:ascii="Arial" w:eastAsia="Arial" w:hAnsi="Arial" w:cs="Arial"/>
          <w:spacing w:val="-1"/>
          <w:sz w:val="22"/>
          <w:szCs w:val="22"/>
        </w:rPr>
        <w:t>i</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3"/>
          <w:sz w:val="22"/>
          <w:szCs w:val="22"/>
        </w:rPr>
        <w:t>l</w:t>
      </w:r>
      <w:r w:rsidRPr="00FD0A12">
        <w:rPr>
          <w:rFonts w:ascii="Arial" w:eastAsia="Arial" w:hAnsi="Arial" w:cs="Arial"/>
          <w:sz w:val="22"/>
          <w:szCs w:val="22"/>
        </w:rPr>
        <w:t xml:space="preserve">y </w:t>
      </w:r>
      <w:r w:rsidRPr="00FD0A12">
        <w:rPr>
          <w:rFonts w:ascii="Arial" w:eastAsia="Arial" w:hAnsi="Arial" w:cs="Arial"/>
          <w:spacing w:val="-4"/>
          <w:sz w:val="22"/>
          <w:szCs w:val="22"/>
        </w:rPr>
        <w:t>y</w:t>
      </w:r>
      <w:r w:rsidRPr="00FD0A12">
        <w:rPr>
          <w:rFonts w:ascii="Arial" w:eastAsia="Arial" w:hAnsi="Arial" w:cs="Arial"/>
          <w:spacing w:val="2"/>
          <w:sz w:val="22"/>
          <w:szCs w:val="22"/>
        </w:rPr>
        <w:t>o</w:t>
      </w:r>
      <w:r w:rsidRPr="00FD0A12">
        <w:rPr>
          <w:rFonts w:ascii="Arial" w:eastAsia="Arial" w:hAnsi="Arial" w:cs="Arial"/>
          <w:sz w:val="22"/>
          <w:szCs w:val="22"/>
        </w:rPr>
        <w:t>ur pro</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al</w:t>
      </w:r>
      <w:r w:rsidRPr="00FD0A12">
        <w:rPr>
          <w:rFonts w:ascii="Arial" w:eastAsia="Arial" w:hAnsi="Arial" w:cs="Arial"/>
          <w:spacing w:val="-10"/>
          <w:sz w:val="22"/>
          <w:szCs w:val="22"/>
        </w:rPr>
        <w:t xml:space="preserve"> </w:t>
      </w:r>
      <w:r w:rsidRPr="00FD0A12">
        <w:rPr>
          <w:rFonts w:ascii="Arial" w:eastAsia="Arial" w:hAnsi="Arial" w:cs="Arial"/>
          <w:spacing w:val="2"/>
          <w:sz w:val="22"/>
          <w:szCs w:val="22"/>
        </w:rPr>
        <w:t>d</w:t>
      </w:r>
      <w:r w:rsidRPr="00FD0A12">
        <w:rPr>
          <w:rFonts w:ascii="Arial" w:eastAsia="Arial" w:hAnsi="Arial" w:cs="Arial"/>
          <w:sz w:val="22"/>
          <w:szCs w:val="22"/>
        </w:rPr>
        <w:t>ut</w:t>
      </w:r>
      <w:r w:rsidRPr="00FD0A12">
        <w:rPr>
          <w:rFonts w:ascii="Arial" w:eastAsia="Arial" w:hAnsi="Arial" w:cs="Arial"/>
          <w:spacing w:val="1"/>
          <w:sz w:val="22"/>
          <w:szCs w:val="22"/>
        </w:rPr>
        <w:t>i</w:t>
      </w:r>
      <w:r w:rsidRPr="00FD0A12">
        <w:rPr>
          <w:rFonts w:ascii="Arial" w:eastAsia="Arial" w:hAnsi="Arial" w:cs="Arial"/>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w:t>
      </w:r>
      <w:r w:rsidRPr="00FD0A12">
        <w:rPr>
          <w:rFonts w:ascii="Arial" w:eastAsia="Arial" w:hAnsi="Arial" w:cs="Arial"/>
          <w:spacing w:val="1"/>
          <w:sz w:val="22"/>
          <w:szCs w:val="22"/>
        </w:rPr>
        <w:t>c</w:t>
      </w:r>
      <w:r w:rsidRPr="00FD0A12">
        <w:rPr>
          <w:rFonts w:ascii="Arial" w:eastAsia="Arial" w:hAnsi="Arial" w:cs="Arial"/>
          <w:spacing w:val="-1"/>
          <w:sz w:val="22"/>
          <w:szCs w:val="22"/>
        </w:rPr>
        <w:t>l</w:t>
      </w:r>
      <w:r w:rsidRPr="00FD0A12">
        <w:rPr>
          <w:rFonts w:ascii="Arial" w:eastAsia="Arial" w:hAnsi="Arial" w:cs="Arial"/>
          <w:spacing w:val="2"/>
          <w:sz w:val="22"/>
          <w:szCs w:val="22"/>
        </w:rPr>
        <w:t>u</w:t>
      </w:r>
      <w:r w:rsidRPr="00FD0A12">
        <w:rPr>
          <w:rFonts w:ascii="Arial" w:eastAsia="Arial" w:hAnsi="Arial" w:cs="Arial"/>
          <w:sz w:val="22"/>
          <w:szCs w:val="22"/>
        </w:rPr>
        <w:t>d</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7"/>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n p</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pacing w:val="1"/>
          <w:sz w:val="22"/>
          <w:szCs w:val="22"/>
        </w:rPr>
        <w:t>c</w:t>
      </w:r>
      <w:r w:rsidRPr="00FD0A12">
        <w:rPr>
          <w:rFonts w:ascii="Arial" w:eastAsia="Arial" w:hAnsi="Arial" w:cs="Arial"/>
          <w:sz w:val="22"/>
          <w:szCs w:val="22"/>
        </w:rPr>
        <w:t>u</w:t>
      </w:r>
      <w:r w:rsidRPr="00FD0A12">
        <w:rPr>
          <w:rFonts w:ascii="Arial" w:eastAsia="Arial" w:hAnsi="Arial" w:cs="Arial"/>
          <w:spacing w:val="1"/>
          <w:sz w:val="22"/>
          <w:szCs w:val="22"/>
        </w:rPr>
        <w:t>l</w:t>
      </w:r>
      <w:r w:rsidRPr="00FD0A12">
        <w:rPr>
          <w:rFonts w:ascii="Arial" w:eastAsia="Arial" w:hAnsi="Arial" w:cs="Arial"/>
          <w:sz w:val="22"/>
          <w:szCs w:val="22"/>
        </w:rPr>
        <w:t>ar,</w:t>
      </w:r>
      <w:r w:rsidRPr="00FD0A12">
        <w:rPr>
          <w:rFonts w:ascii="Arial" w:eastAsia="Arial" w:hAnsi="Arial" w:cs="Arial"/>
          <w:spacing w:val="-7"/>
          <w:sz w:val="22"/>
          <w:szCs w:val="22"/>
        </w:rPr>
        <w:t xml:space="preserve"> </w:t>
      </w:r>
      <w:r w:rsidRPr="00FD0A12">
        <w:rPr>
          <w:rFonts w:ascii="Arial" w:eastAsia="Arial" w:hAnsi="Arial" w:cs="Arial"/>
          <w:sz w:val="22"/>
          <w:szCs w:val="22"/>
        </w:rPr>
        <w:t>the</w:t>
      </w:r>
      <w:r w:rsidRPr="00FD0A12">
        <w:rPr>
          <w:rFonts w:ascii="Arial" w:eastAsia="Arial" w:hAnsi="Arial" w:cs="Arial"/>
          <w:spacing w:val="-2"/>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a</w:t>
      </w:r>
      <w:r w:rsidRPr="00FD0A12">
        <w:rPr>
          <w:rFonts w:ascii="Arial" w:eastAsia="Arial" w:hAnsi="Arial" w:cs="Arial"/>
          <w:spacing w:val="-2"/>
          <w:sz w:val="22"/>
          <w:szCs w:val="22"/>
        </w:rPr>
        <w:t>r</w:t>
      </w:r>
      <w:r w:rsidRPr="00FD0A12">
        <w:rPr>
          <w:rFonts w:ascii="Arial" w:eastAsia="Arial" w:hAnsi="Arial" w:cs="Arial"/>
          <w:spacing w:val="3"/>
          <w:sz w:val="22"/>
          <w:szCs w:val="22"/>
        </w:rPr>
        <w:t>k</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6"/>
          <w:sz w:val="22"/>
          <w:szCs w:val="22"/>
        </w:rPr>
        <w:t xml:space="preserve"> </w:t>
      </w:r>
      <w:r w:rsidRPr="00FD0A12">
        <w:rPr>
          <w:rFonts w:ascii="Arial" w:eastAsia="Arial" w:hAnsi="Arial" w:cs="Arial"/>
          <w:sz w:val="22"/>
          <w:szCs w:val="22"/>
        </w:rPr>
        <w:t>of</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7"/>
          <w:sz w:val="22"/>
          <w:szCs w:val="22"/>
        </w:rPr>
        <w:t xml:space="preserve"> </w:t>
      </w:r>
      <w:r w:rsidRPr="00FD0A12">
        <w:rPr>
          <w:rFonts w:ascii="Arial" w:eastAsia="Arial" w:hAnsi="Arial" w:cs="Arial"/>
          <w:spacing w:val="7"/>
          <w:sz w:val="22"/>
          <w:szCs w:val="22"/>
        </w:rPr>
        <w:t>w</w:t>
      </w:r>
      <w:r w:rsidRPr="00FD0A12">
        <w:rPr>
          <w:rFonts w:ascii="Arial" w:eastAsia="Arial" w:hAnsi="Arial" w:cs="Arial"/>
          <w:sz w:val="22"/>
          <w:szCs w:val="22"/>
        </w:rPr>
        <w:t>or</w:t>
      </w:r>
      <w:r w:rsidRPr="00FD0A12">
        <w:rPr>
          <w:rFonts w:ascii="Arial" w:eastAsia="Arial" w:hAnsi="Arial" w:cs="Arial"/>
          <w:spacing w:val="4"/>
          <w:sz w:val="22"/>
          <w:szCs w:val="22"/>
        </w:rPr>
        <w:t>k</w:t>
      </w:r>
      <w:r w:rsidRPr="00FD0A12">
        <w:rPr>
          <w:rFonts w:ascii="Arial" w:eastAsia="Arial" w:hAnsi="Arial" w:cs="Arial"/>
          <w:sz w:val="22"/>
          <w:szCs w:val="22"/>
        </w:rPr>
        <w:t>,</w:t>
      </w:r>
      <w:r w:rsidRPr="00FD0A12">
        <w:rPr>
          <w:rFonts w:ascii="Arial" w:eastAsia="Arial" w:hAnsi="Arial" w:cs="Arial"/>
          <w:spacing w:val="-3"/>
          <w:sz w:val="22"/>
          <w:szCs w:val="22"/>
        </w:rPr>
        <w:t xml:space="preserve"> </w:t>
      </w:r>
      <w:r w:rsidRPr="00FD0A12">
        <w:rPr>
          <w:rFonts w:ascii="Arial" w:eastAsia="Arial" w:hAnsi="Arial" w:cs="Arial"/>
          <w:sz w:val="22"/>
          <w:szCs w:val="22"/>
        </w:rPr>
        <w:t>the</w:t>
      </w:r>
      <w:r w:rsidRPr="00FD0A12">
        <w:rPr>
          <w:rFonts w:ascii="Arial" w:eastAsia="Arial" w:hAnsi="Arial" w:cs="Arial"/>
          <w:spacing w:val="-2"/>
          <w:sz w:val="22"/>
          <w:szCs w:val="22"/>
        </w:rPr>
        <w:t xml:space="preserve"> w</w:t>
      </w:r>
      <w:r w:rsidRPr="00FD0A12">
        <w:rPr>
          <w:rFonts w:ascii="Arial" w:eastAsia="Arial" w:hAnsi="Arial" w:cs="Arial"/>
          <w:spacing w:val="1"/>
          <w:sz w:val="22"/>
          <w:szCs w:val="22"/>
        </w:rPr>
        <w:t>r</w:t>
      </w:r>
      <w:r w:rsidRPr="00FD0A12">
        <w:rPr>
          <w:rFonts w:ascii="Arial" w:eastAsia="Arial" w:hAnsi="Arial" w:cs="Arial"/>
          <w:spacing w:val="-1"/>
          <w:sz w:val="22"/>
          <w:szCs w:val="22"/>
        </w:rPr>
        <w:t>i</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ng</w:t>
      </w:r>
      <w:r w:rsidRPr="00FD0A12">
        <w:rPr>
          <w:rFonts w:ascii="Arial" w:eastAsia="Arial" w:hAnsi="Arial" w:cs="Arial"/>
          <w:spacing w:val="-5"/>
          <w:sz w:val="22"/>
          <w:szCs w:val="22"/>
        </w:rPr>
        <w:t xml:space="preserve"> </w:t>
      </w:r>
      <w:r w:rsidRPr="00FD0A12">
        <w:rPr>
          <w:rFonts w:ascii="Arial" w:eastAsia="Arial" w:hAnsi="Arial" w:cs="Arial"/>
          <w:sz w:val="22"/>
          <w:szCs w:val="22"/>
        </w:rPr>
        <w:t>of</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p</w:t>
      </w:r>
      <w:r w:rsidRPr="00FD0A12">
        <w:rPr>
          <w:rFonts w:ascii="Arial" w:eastAsia="Arial" w:hAnsi="Arial" w:cs="Arial"/>
          <w:sz w:val="22"/>
          <w:szCs w:val="22"/>
        </w:rPr>
        <w:t>orts on</w:t>
      </w:r>
      <w:r w:rsidRPr="00FD0A12">
        <w:rPr>
          <w:rFonts w:ascii="Arial" w:eastAsia="Arial" w:hAnsi="Arial" w:cs="Arial"/>
          <w:spacing w:val="2"/>
          <w:sz w:val="22"/>
          <w:szCs w:val="22"/>
        </w:rPr>
        <w:t xml:space="preserve"> </w:t>
      </w:r>
      <w:r w:rsidRPr="00FD0A12">
        <w:rPr>
          <w:rFonts w:ascii="Arial" w:eastAsia="Arial" w:hAnsi="Arial" w:cs="Arial"/>
          <w:spacing w:val="1"/>
          <w:sz w:val="22"/>
          <w:szCs w:val="22"/>
        </w:rPr>
        <w:t>s</w:t>
      </w:r>
      <w:r w:rsidRPr="00FD0A12">
        <w:rPr>
          <w:rFonts w:ascii="Arial" w:eastAsia="Arial" w:hAnsi="Arial" w:cs="Arial"/>
          <w:sz w:val="22"/>
          <w:szCs w:val="22"/>
        </w:rPr>
        <w:t>tu</w:t>
      </w:r>
      <w:r w:rsidRPr="00FD0A12">
        <w:rPr>
          <w:rFonts w:ascii="Arial" w:eastAsia="Arial" w:hAnsi="Arial" w:cs="Arial"/>
          <w:spacing w:val="1"/>
          <w:sz w:val="22"/>
          <w:szCs w:val="22"/>
        </w:rPr>
        <w:t>d</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ts</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a</w:t>
      </w:r>
      <w:r w:rsidRPr="00FD0A12">
        <w:rPr>
          <w:rFonts w:ascii="Arial" w:eastAsia="Arial" w:hAnsi="Arial" w:cs="Arial"/>
          <w:sz w:val="22"/>
          <w:szCs w:val="22"/>
        </w:rPr>
        <w:t>nd</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he</w:t>
      </w:r>
      <w:r w:rsidRPr="00FD0A12">
        <w:rPr>
          <w:rFonts w:ascii="Arial" w:eastAsia="Arial" w:hAnsi="Arial" w:cs="Arial"/>
          <w:spacing w:val="1"/>
          <w:sz w:val="22"/>
          <w:szCs w:val="22"/>
        </w:rPr>
        <w:t xml:space="preserve"> </w:t>
      </w:r>
      <w:r w:rsidRPr="00FD0A12">
        <w:rPr>
          <w:rFonts w:ascii="Arial" w:eastAsia="Arial" w:hAnsi="Arial" w:cs="Arial"/>
          <w:sz w:val="22"/>
          <w:szCs w:val="22"/>
        </w:rPr>
        <w:t>p</w:t>
      </w:r>
      <w:r w:rsidRPr="00FD0A12">
        <w:rPr>
          <w:rFonts w:ascii="Arial" w:eastAsia="Arial" w:hAnsi="Arial" w:cs="Arial"/>
          <w:spacing w:val="3"/>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p</w:t>
      </w:r>
      <w:r w:rsidRPr="00FD0A12">
        <w:rPr>
          <w:rFonts w:ascii="Arial" w:eastAsia="Arial" w:hAnsi="Arial" w:cs="Arial"/>
          <w:sz w:val="22"/>
          <w:szCs w:val="22"/>
        </w:rPr>
        <w:t>a</w:t>
      </w:r>
      <w:r w:rsidRPr="00FD0A12">
        <w:rPr>
          <w:rFonts w:ascii="Arial" w:eastAsia="Arial" w:hAnsi="Arial" w:cs="Arial"/>
          <w:spacing w:val="3"/>
          <w:sz w:val="22"/>
          <w:szCs w:val="22"/>
        </w:rPr>
        <w:t>r</w:t>
      </w:r>
      <w:r w:rsidRPr="00FD0A12">
        <w:rPr>
          <w:rFonts w:ascii="Arial" w:eastAsia="Arial" w:hAnsi="Arial" w:cs="Arial"/>
          <w:sz w:val="22"/>
          <w:szCs w:val="22"/>
        </w:rPr>
        <w:t>at</w:t>
      </w:r>
      <w:r w:rsidRPr="00FD0A12">
        <w:rPr>
          <w:rFonts w:ascii="Arial" w:eastAsia="Arial" w:hAnsi="Arial" w:cs="Arial"/>
          <w:spacing w:val="-2"/>
          <w:sz w:val="22"/>
          <w:szCs w:val="22"/>
        </w:rPr>
        <w:t>i</w:t>
      </w:r>
      <w:r w:rsidRPr="00FD0A12">
        <w:rPr>
          <w:rFonts w:ascii="Arial" w:eastAsia="Arial" w:hAnsi="Arial" w:cs="Arial"/>
          <w:spacing w:val="2"/>
          <w:sz w:val="22"/>
          <w:szCs w:val="22"/>
        </w:rPr>
        <w:t>o</w:t>
      </w:r>
      <w:r w:rsidRPr="00FD0A12">
        <w:rPr>
          <w:rFonts w:ascii="Arial" w:eastAsia="Arial" w:hAnsi="Arial" w:cs="Arial"/>
          <w:sz w:val="22"/>
          <w:szCs w:val="22"/>
        </w:rPr>
        <w:t>n</w:t>
      </w:r>
      <w:r w:rsidRPr="00FD0A12">
        <w:rPr>
          <w:rFonts w:ascii="Arial" w:eastAsia="Arial" w:hAnsi="Arial" w:cs="Arial"/>
          <w:spacing w:val="-6"/>
          <w:sz w:val="22"/>
          <w:szCs w:val="22"/>
        </w:rPr>
        <w:t xml:space="preserve"> </w:t>
      </w:r>
      <w:r w:rsidRPr="00FD0A12">
        <w:rPr>
          <w:rFonts w:ascii="Arial" w:eastAsia="Arial" w:hAnsi="Arial" w:cs="Arial"/>
          <w:sz w:val="22"/>
          <w:szCs w:val="22"/>
        </w:rPr>
        <w:t>of</w:t>
      </w:r>
      <w:r w:rsidRPr="00FD0A12">
        <w:rPr>
          <w:rFonts w:ascii="Arial" w:eastAsia="Arial" w:hAnsi="Arial" w:cs="Arial"/>
          <w:spacing w:val="4"/>
          <w:sz w:val="22"/>
          <w:szCs w:val="22"/>
        </w:rPr>
        <w:t xml:space="preserve"> </w:t>
      </w:r>
      <w:r w:rsidRPr="00FD0A12">
        <w:rPr>
          <w:rFonts w:ascii="Arial" w:eastAsia="Arial" w:hAnsi="Arial" w:cs="Arial"/>
          <w:spacing w:val="-1"/>
          <w:sz w:val="22"/>
          <w:szCs w:val="22"/>
        </w:rPr>
        <w:t>l</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pacing w:val="2"/>
          <w:sz w:val="22"/>
          <w:szCs w:val="22"/>
        </w:rPr>
        <w:t>h</w:t>
      </w:r>
      <w:r w:rsidRPr="00FD0A12">
        <w:rPr>
          <w:rFonts w:ascii="Arial" w:eastAsia="Arial" w:hAnsi="Arial" w:cs="Arial"/>
          <w:spacing w:val="-1"/>
          <w:sz w:val="22"/>
          <w:szCs w:val="22"/>
        </w:rPr>
        <w:t>i</w:t>
      </w:r>
      <w:r w:rsidRPr="00FD0A12">
        <w:rPr>
          <w:rFonts w:ascii="Arial" w:eastAsia="Arial" w:hAnsi="Arial" w:cs="Arial"/>
          <w:sz w:val="22"/>
          <w:szCs w:val="22"/>
        </w:rPr>
        <w:t xml:space="preserve">ng </w:t>
      </w:r>
      <w:r w:rsidRPr="00FD0A12">
        <w:rPr>
          <w:rFonts w:ascii="Arial" w:eastAsia="Arial" w:hAnsi="Arial" w:cs="Arial"/>
          <w:spacing w:val="4"/>
          <w:sz w:val="22"/>
          <w:szCs w:val="22"/>
        </w:rPr>
        <w:t>m</w:t>
      </w:r>
      <w:r w:rsidRPr="00FD0A12">
        <w:rPr>
          <w:rFonts w:ascii="Arial" w:eastAsia="Arial" w:hAnsi="Arial" w:cs="Arial"/>
          <w:sz w:val="22"/>
          <w:szCs w:val="22"/>
        </w:rPr>
        <w:t>at</w:t>
      </w:r>
      <w:r w:rsidRPr="00FD0A12">
        <w:rPr>
          <w:rFonts w:ascii="Arial" w:eastAsia="Arial" w:hAnsi="Arial" w:cs="Arial"/>
          <w:spacing w:val="-1"/>
          <w:sz w:val="22"/>
          <w:szCs w:val="22"/>
        </w:rPr>
        <w:t>e</w:t>
      </w:r>
      <w:r w:rsidRPr="00FD0A12">
        <w:rPr>
          <w:rFonts w:ascii="Arial" w:eastAsia="Arial" w:hAnsi="Arial" w:cs="Arial"/>
          <w:spacing w:val="1"/>
          <w:sz w:val="22"/>
          <w:szCs w:val="22"/>
        </w:rPr>
        <w:t>r</w:t>
      </w:r>
      <w:r w:rsidRPr="00FD0A12">
        <w:rPr>
          <w:rFonts w:ascii="Arial" w:eastAsia="Arial" w:hAnsi="Arial" w:cs="Arial"/>
          <w:spacing w:val="-1"/>
          <w:sz w:val="22"/>
          <w:szCs w:val="22"/>
        </w:rPr>
        <w:t>i</w:t>
      </w:r>
      <w:r w:rsidRPr="00FD0A12">
        <w:rPr>
          <w:rFonts w:ascii="Arial" w:eastAsia="Arial" w:hAnsi="Arial" w:cs="Arial"/>
          <w:sz w:val="22"/>
          <w:szCs w:val="22"/>
        </w:rPr>
        <w:t>al</w:t>
      </w:r>
      <w:r w:rsidRPr="00FD0A12">
        <w:rPr>
          <w:rFonts w:ascii="Arial" w:eastAsia="Arial" w:hAnsi="Arial" w:cs="Arial"/>
          <w:spacing w:val="-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t</w:t>
      </w:r>
      <w:r w:rsidRPr="00FD0A12">
        <w:rPr>
          <w:rFonts w:ascii="Arial" w:eastAsia="Arial" w:hAnsi="Arial" w:cs="Arial"/>
          <w:spacing w:val="2"/>
          <w:sz w:val="22"/>
          <w:szCs w:val="22"/>
        </w:rPr>
        <w:t>e</w:t>
      </w:r>
      <w:r w:rsidRPr="00FD0A12">
        <w:rPr>
          <w:rFonts w:ascii="Arial" w:eastAsia="Arial" w:hAnsi="Arial" w:cs="Arial"/>
          <w:sz w:val="22"/>
          <w:szCs w:val="22"/>
        </w:rPr>
        <w:t>a</w:t>
      </w:r>
      <w:r w:rsidRPr="00FD0A12">
        <w:rPr>
          <w:rFonts w:ascii="Arial" w:eastAsia="Arial" w:hAnsi="Arial" w:cs="Arial"/>
          <w:spacing w:val="1"/>
          <w:sz w:val="22"/>
          <w:szCs w:val="22"/>
        </w:rPr>
        <w:t>c</w:t>
      </w:r>
      <w:r w:rsidRPr="00FD0A12">
        <w:rPr>
          <w:rFonts w:ascii="Arial" w:eastAsia="Arial" w:hAnsi="Arial" w:cs="Arial"/>
          <w:sz w:val="22"/>
          <w:szCs w:val="22"/>
        </w:rPr>
        <w:t>h</w:t>
      </w:r>
      <w:r w:rsidRPr="00FD0A12">
        <w:rPr>
          <w:rFonts w:ascii="Arial" w:eastAsia="Arial" w:hAnsi="Arial" w:cs="Arial"/>
          <w:spacing w:val="-1"/>
          <w:sz w:val="22"/>
          <w:szCs w:val="22"/>
        </w:rPr>
        <w:t>i</w:t>
      </w:r>
      <w:r w:rsidRPr="00FD0A12">
        <w:rPr>
          <w:rFonts w:ascii="Arial" w:eastAsia="Arial" w:hAnsi="Arial" w:cs="Arial"/>
          <w:spacing w:val="2"/>
          <w:sz w:val="22"/>
          <w:szCs w:val="22"/>
        </w:rPr>
        <w:t>n</w:t>
      </w:r>
      <w:r w:rsidRPr="00FD0A12">
        <w:rPr>
          <w:rFonts w:ascii="Arial" w:eastAsia="Arial" w:hAnsi="Arial" w:cs="Arial"/>
          <w:sz w:val="22"/>
          <w:szCs w:val="22"/>
        </w:rPr>
        <w:t>g</w:t>
      </w:r>
      <w:r w:rsidRPr="00FD0A12">
        <w:rPr>
          <w:rFonts w:ascii="Arial" w:eastAsia="Arial" w:hAnsi="Arial" w:cs="Arial"/>
          <w:spacing w:val="-4"/>
          <w:sz w:val="22"/>
          <w:szCs w:val="22"/>
        </w:rPr>
        <w:t xml:space="preserve"> </w:t>
      </w:r>
      <w:r w:rsidRPr="00FD0A12">
        <w:rPr>
          <w:rFonts w:ascii="Arial" w:eastAsia="Arial" w:hAnsi="Arial" w:cs="Arial"/>
          <w:sz w:val="22"/>
          <w:szCs w:val="22"/>
        </w:rPr>
        <w:t>pr</w:t>
      </w:r>
      <w:r w:rsidRPr="00FD0A12">
        <w:rPr>
          <w:rFonts w:ascii="Arial" w:eastAsia="Arial" w:hAnsi="Arial" w:cs="Arial"/>
          <w:spacing w:val="2"/>
          <w:sz w:val="22"/>
          <w:szCs w:val="22"/>
        </w:rPr>
        <w:t>o</w:t>
      </w:r>
      <w:r w:rsidRPr="00FD0A12">
        <w:rPr>
          <w:rFonts w:ascii="Arial" w:eastAsia="Arial" w:hAnsi="Arial" w:cs="Arial"/>
          <w:sz w:val="22"/>
          <w:szCs w:val="22"/>
        </w:rPr>
        <w:t>gra</w:t>
      </w:r>
      <w:r w:rsidRPr="00FD0A12">
        <w:rPr>
          <w:rFonts w:ascii="Arial" w:eastAsia="Arial" w:hAnsi="Arial" w:cs="Arial"/>
          <w:spacing w:val="2"/>
          <w:sz w:val="22"/>
          <w:szCs w:val="22"/>
        </w:rPr>
        <w:t>m</w:t>
      </w:r>
      <w:r w:rsidRPr="00FD0A12">
        <w:rPr>
          <w:rFonts w:ascii="Arial" w:eastAsia="Arial" w:hAnsi="Arial" w:cs="Arial"/>
          <w:spacing w:val="4"/>
          <w:sz w:val="22"/>
          <w:szCs w:val="22"/>
        </w:rPr>
        <w:t>m</w:t>
      </w:r>
      <w:r w:rsidRPr="00FD0A12">
        <w:rPr>
          <w:rFonts w:ascii="Arial" w:eastAsia="Arial" w:hAnsi="Arial" w:cs="Arial"/>
          <w:spacing w:val="-3"/>
          <w:sz w:val="22"/>
          <w:szCs w:val="22"/>
        </w:rPr>
        <w:t>e</w:t>
      </w:r>
      <w:r w:rsidRPr="00FD0A12">
        <w:rPr>
          <w:rFonts w:ascii="Arial" w:eastAsia="Arial" w:hAnsi="Arial" w:cs="Arial"/>
          <w:spacing w:val="1"/>
          <w:sz w:val="22"/>
          <w:szCs w:val="22"/>
        </w:rPr>
        <w:t>s</w:t>
      </w:r>
      <w:r w:rsidRPr="00FD0A12">
        <w:rPr>
          <w:rFonts w:ascii="Arial" w:eastAsia="Arial" w:hAnsi="Arial" w:cs="Arial"/>
          <w:sz w:val="22"/>
          <w:szCs w:val="22"/>
        </w:rPr>
        <w:t>.</w:t>
      </w:r>
      <w:r w:rsidRPr="00FD0A12">
        <w:rPr>
          <w:rFonts w:ascii="Arial" w:eastAsia="Arial" w:hAnsi="Arial" w:cs="Arial"/>
          <w:spacing w:val="-10"/>
          <w:sz w:val="22"/>
          <w:szCs w:val="22"/>
        </w:rPr>
        <w:t xml:space="preserve"> </w:t>
      </w:r>
      <w:r w:rsidRPr="00FD0A12">
        <w:rPr>
          <w:rFonts w:ascii="Arial" w:eastAsia="Arial" w:hAnsi="Arial" w:cs="Arial"/>
          <w:spacing w:val="3"/>
          <w:sz w:val="22"/>
          <w:szCs w:val="22"/>
        </w:rPr>
        <w:t>T</w:t>
      </w:r>
      <w:r w:rsidRPr="00FD0A12">
        <w:rPr>
          <w:rFonts w:ascii="Arial" w:eastAsia="Arial" w:hAnsi="Arial" w:cs="Arial"/>
          <w:sz w:val="22"/>
          <w:szCs w:val="22"/>
        </w:rPr>
        <w:t>he a</w:t>
      </w:r>
      <w:r w:rsidRPr="00FD0A12">
        <w:rPr>
          <w:rFonts w:ascii="Arial" w:eastAsia="Arial" w:hAnsi="Arial" w:cs="Arial"/>
          <w:spacing w:val="4"/>
          <w:sz w:val="22"/>
          <w:szCs w:val="22"/>
        </w:rPr>
        <w:t>m</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nt</w:t>
      </w:r>
      <w:r w:rsidRPr="00FD0A12">
        <w:rPr>
          <w:rFonts w:ascii="Arial" w:eastAsia="Arial" w:hAnsi="Arial" w:cs="Arial"/>
          <w:spacing w:val="-1"/>
          <w:sz w:val="22"/>
          <w:szCs w:val="22"/>
        </w:rPr>
        <w:t xml:space="preserve"> </w:t>
      </w:r>
      <w:r w:rsidRPr="00FD0A12">
        <w:rPr>
          <w:rFonts w:ascii="Arial" w:eastAsia="Arial" w:hAnsi="Arial" w:cs="Arial"/>
          <w:sz w:val="22"/>
          <w:szCs w:val="22"/>
        </w:rPr>
        <w:t>of</w:t>
      </w:r>
      <w:r w:rsidRPr="00FD0A12">
        <w:rPr>
          <w:rFonts w:ascii="Arial" w:eastAsia="Arial" w:hAnsi="Arial" w:cs="Arial"/>
          <w:spacing w:val="4"/>
          <w:sz w:val="22"/>
          <w:szCs w:val="22"/>
        </w:rPr>
        <w:t xml:space="preserve"> </w:t>
      </w:r>
      <w:r w:rsidRPr="00FD0A12">
        <w:rPr>
          <w:rFonts w:ascii="Arial" w:eastAsia="Arial" w:hAnsi="Arial" w:cs="Arial"/>
          <w:sz w:val="22"/>
          <w:szCs w:val="22"/>
        </w:rPr>
        <w:t>t</w:t>
      </w:r>
      <w:r w:rsidRPr="00FD0A12">
        <w:rPr>
          <w:rFonts w:ascii="Arial" w:eastAsia="Arial" w:hAnsi="Arial" w:cs="Arial"/>
          <w:spacing w:val="-1"/>
          <w:sz w:val="22"/>
          <w:szCs w:val="22"/>
        </w:rPr>
        <w:t>i</w:t>
      </w:r>
      <w:r w:rsidRPr="00FD0A12">
        <w:rPr>
          <w:rFonts w:ascii="Arial" w:eastAsia="Arial" w:hAnsi="Arial" w:cs="Arial"/>
          <w:spacing w:val="4"/>
          <w:sz w:val="22"/>
          <w:szCs w:val="22"/>
        </w:rPr>
        <w:t>m</w:t>
      </w:r>
      <w:r w:rsidRPr="00FD0A12">
        <w:rPr>
          <w:rFonts w:ascii="Arial" w:eastAsia="Arial" w:hAnsi="Arial" w:cs="Arial"/>
          <w:sz w:val="22"/>
          <w:szCs w:val="22"/>
        </w:rPr>
        <w:t xml:space="preserve">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1"/>
          <w:sz w:val="22"/>
          <w:szCs w:val="22"/>
        </w:rPr>
        <w:t>q</w:t>
      </w:r>
      <w:r w:rsidRPr="00FD0A12">
        <w:rPr>
          <w:rFonts w:ascii="Arial" w:eastAsia="Arial" w:hAnsi="Arial" w:cs="Arial"/>
          <w:sz w:val="22"/>
          <w:szCs w:val="22"/>
        </w:rPr>
        <w:t>u</w:t>
      </w:r>
      <w:r w:rsidRPr="00FD0A12">
        <w:rPr>
          <w:rFonts w:ascii="Arial" w:eastAsia="Arial" w:hAnsi="Arial" w:cs="Arial"/>
          <w:spacing w:val="-1"/>
          <w:sz w:val="22"/>
          <w:szCs w:val="22"/>
        </w:rPr>
        <w:t>i</w:t>
      </w:r>
      <w:r w:rsidRPr="00FD0A12">
        <w:rPr>
          <w:rFonts w:ascii="Arial" w:eastAsia="Arial" w:hAnsi="Arial" w:cs="Arial"/>
          <w:spacing w:val="1"/>
          <w:sz w:val="22"/>
          <w:szCs w:val="22"/>
        </w:rPr>
        <w:t>r</w:t>
      </w:r>
      <w:r w:rsidRPr="00FD0A12">
        <w:rPr>
          <w:rFonts w:ascii="Arial" w:eastAsia="Arial" w:hAnsi="Arial" w:cs="Arial"/>
          <w:sz w:val="22"/>
          <w:szCs w:val="22"/>
        </w:rPr>
        <w:t>ed</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5"/>
          <w:sz w:val="22"/>
          <w:szCs w:val="22"/>
        </w:rPr>
        <w:t xml:space="preserve"> </w:t>
      </w:r>
      <w:r w:rsidRPr="00FD0A12">
        <w:rPr>
          <w:rFonts w:ascii="Arial" w:eastAsia="Arial" w:hAnsi="Arial" w:cs="Arial"/>
          <w:sz w:val="22"/>
          <w:szCs w:val="22"/>
        </w:rPr>
        <w:t>th</w:t>
      </w:r>
      <w:r w:rsidRPr="00FD0A12">
        <w:rPr>
          <w:rFonts w:ascii="Arial" w:eastAsia="Arial" w:hAnsi="Arial" w:cs="Arial"/>
          <w:spacing w:val="-2"/>
          <w:sz w:val="22"/>
          <w:szCs w:val="22"/>
        </w:rPr>
        <w:t>i</w:t>
      </w:r>
      <w:r w:rsidRPr="00FD0A12">
        <w:rPr>
          <w:rFonts w:ascii="Arial" w:eastAsia="Arial" w:hAnsi="Arial" w:cs="Arial"/>
          <w:sz w:val="22"/>
          <w:szCs w:val="22"/>
        </w:rPr>
        <w:t>s</w:t>
      </w:r>
      <w:r w:rsidRPr="00FD0A12">
        <w:rPr>
          <w:rFonts w:ascii="Arial" w:eastAsia="Arial" w:hAnsi="Arial" w:cs="Arial"/>
          <w:spacing w:val="5"/>
          <w:sz w:val="22"/>
          <w:szCs w:val="22"/>
        </w:rPr>
        <w:t xml:space="preserve"> </w:t>
      </w:r>
      <w:r w:rsidRPr="00FD0A12">
        <w:rPr>
          <w:rFonts w:ascii="Arial" w:eastAsia="Arial" w:hAnsi="Arial" w:cs="Arial"/>
          <w:sz w:val="22"/>
          <w:szCs w:val="22"/>
        </w:rPr>
        <w:t>p</w:t>
      </w:r>
      <w:r w:rsidRPr="00FD0A12">
        <w:rPr>
          <w:rFonts w:ascii="Arial" w:eastAsia="Arial" w:hAnsi="Arial" w:cs="Arial"/>
          <w:spacing w:val="-1"/>
          <w:sz w:val="22"/>
          <w:szCs w:val="22"/>
        </w:rPr>
        <w:t>u</w:t>
      </w:r>
      <w:r w:rsidRPr="00FD0A12">
        <w:rPr>
          <w:rFonts w:ascii="Arial" w:eastAsia="Arial" w:hAnsi="Arial" w:cs="Arial"/>
          <w:spacing w:val="1"/>
          <w:sz w:val="22"/>
          <w:szCs w:val="22"/>
        </w:rPr>
        <w:t>r</w:t>
      </w:r>
      <w:r w:rsidRPr="00FD0A12">
        <w:rPr>
          <w:rFonts w:ascii="Arial" w:eastAsia="Arial" w:hAnsi="Arial" w:cs="Arial"/>
          <w:sz w:val="22"/>
          <w:szCs w:val="22"/>
        </w:rPr>
        <w:t>p</w:t>
      </w:r>
      <w:r w:rsidRPr="00FD0A12">
        <w:rPr>
          <w:rFonts w:ascii="Arial" w:eastAsia="Arial" w:hAnsi="Arial" w:cs="Arial"/>
          <w:spacing w:val="-1"/>
          <w:sz w:val="22"/>
          <w:szCs w:val="22"/>
        </w:rPr>
        <w:t>o</w:t>
      </w:r>
      <w:r w:rsidRPr="00FD0A12">
        <w:rPr>
          <w:rFonts w:ascii="Arial" w:eastAsia="Arial" w:hAnsi="Arial" w:cs="Arial"/>
          <w:spacing w:val="1"/>
          <w:sz w:val="22"/>
          <w:szCs w:val="22"/>
        </w:rPr>
        <w:t>s</w:t>
      </w:r>
      <w:r w:rsidRPr="00FD0A12">
        <w:rPr>
          <w:rFonts w:ascii="Arial" w:eastAsia="Arial" w:hAnsi="Arial" w:cs="Arial"/>
          <w:sz w:val="22"/>
          <w:szCs w:val="22"/>
        </w:rPr>
        <w:t>e</w:t>
      </w:r>
      <w:r w:rsidRPr="00FD0A12">
        <w:rPr>
          <w:rFonts w:ascii="Arial" w:eastAsia="Arial" w:hAnsi="Arial" w:cs="Arial"/>
          <w:spacing w:val="-1"/>
          <w:sz w:val="22"/>
          <w:szCs w:val="22"/>
        </w:rPr>
        <w:t xml:space="preserve"> </w:t>
      </w:r>
      <w:r w:rsidRPr="00FD0A12">
        <w:rPr>
          <w:rFonts w:ascii="Arial" w:eastAsia="Arial" w:hAnsi="Arial" w:cs="Arial"/>
          <w:sz w:val="22"/>
          <w:szCs w:val="22"/>
        </w:rPr>
        <w:t>b</w:t>
      </w:r>
      <w:r w:rsidRPr="00FD0A12">
        <w:rPr>
          <w:rFonts w:ascii="Arial" w:eastAsia="Arial" w:hAnsi="Arial" w:cs="Arial"/>
          <w:spacing w:val="4"/>
          <w:sz w:val="22"/>
          <w:szCs w:val="22"/>
        </w:rPr>
        <w:t>e</w:t>
      </w:r>
      <w:r w:rsidRPr="00FD0A12">
        <w:rPr>
          <w:rFonts w:ascii="Arial" w:eastAsia="Arial" w:hAnsi="Arial" w:cs="Arial"/>
          <w:spacing w:val="-4"/>
          <w:sz w:val="22"/>
          <w:szCs w:val="22"/>
        </w:rPr>
        <w:t>y</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1"/>
          <w:sz w:val="22"/>
          <w:szCs w:val="22"/>
        </w:rPr>
        <w:t xml:space="preserve"> </w:t>
      </w:r>
      <w:r w:rsidRPr="00FD0A12">
        <w:rPr>
          <w:rFonts w:ascii="Arial" w:eastAsia="Arial" w:hAnsi="Arial" w:cs="Arial"/>
          <w:sz w:val="22"/>
          <w:szCs w:val="22"/>
        </w:rPr>
        <w:t>the</w:t>
      </w:r>
      <w:r w:rsidRPr="00FD0A12">
        <w:rPr>
          <w:rFonts w:ascii="Arial" w:eastAsia="Arial" w:hAnsi="Arial" w:cs="Arial"/>
          <w:spacing w:val="3"/>
          <w:sz w:val="22"/>
          <w:szCs w:val="22"/>
        </w:rPr>
        <w:t xml:space="preserve"> </w:t>
      </w:r>
      <w:r w:rsidRPr="00FD0A12">
        <w:rPr>
          <w:rFonts w:ascii="Arial" w:eastAsia="Arial" w:hAnsi="Arial" w:cs="Arial"/>
          <w:spacing w:val="2"/>
          <w:sz w:val="22"/>
          <w:szCs w:val="22"/>
        </w:rPr>
        <w:t>1</w:t>
      </w:r>
      <w:r w:rsidRPr="00FD0A12">
        <w:rPr>
          <w:rFonts w:ascii="Arial" w:eastAsia="Arial" w:hAnsi="Arial" w:cs="Arial"/>
          <w:sz w:val="22"/>
          <w:szCs w:val="22"/>
        </w:rPr>
        <w:t>2</w:t>
      </w:r>
      <w:r w:rsidRPr="00FD0A12">
        <w:rPr>
          <w:rFonts w:ascii="Arial" w:eastAsia="Arial" w:hAnsi="Arial" w:cs="Arial"/>
          <w:spacing w:val="-1"/>
          <w:sz w:val="22"/>
          <w:szCs w:val="22"/>
        </w:rPr>
        <w:t>6</w:t>
      </w:r>
      <w:r w:rsidRPr="00FD0A12">
        <w:rPr>
          <w:rFonts w:ascii="Arial" w:eastAsia="Arial" w:hAnsi="Arial" w:cs="Arial"/>
          <w:sz w:val="22"/>
          <w:szCs w:val="22"/>
        </w:rPr>
        <w:t>5</w:t>
      </w:r>
      <w:r w:rsidRPr="00FD0A12">
        <w:rPr>
          <w:rFonts w:ascii="Arial" w:eastAsia="Arial" w:hAnsi="Arial" w:cs="Arial"/>
          <w:spacing w:val="2"/>
          <w:sz w:val="22"/>
          <w:szCs w:val="22"/>
        </w:rPr>
        <w:t xml:space="preserve"> </w:t>
      </w:r>
      <w:r w:rsidRPr="00FD0A12">
        <w:rPr>
          <w:rFonts w:ascii="Arial" w:eastAsia="Arial" w:hAnsi="Arial" w:cs="Arial"/>
          <w:sz w:val="22"/>
          <w:szCs w:val="22"/>
        </w:rPr>
        <w:t>h</w:t>
      </w:r>
      <w:r w:rsidRPr="00FD0A12">
        <w:rPr>
          <w:rFonts w:ascii="Arial" w:eastAsia="Arial" w:hAnsi="Arial" w:cs="Arial"/>
          <w:spacing w:val="1"/>
          <w:sz w:val="22"/>
          <w:szCs w:val="22"/>
        </w:rPr>
        <w:t>o</w:t>
      </w:r>
      <w:r w:rsidRPr="00FD0A12">
        <w:rPr>
          <w:rFonts w:ascii="Arial" w:eastAsia="Arial" w:hAnsi="Arial" w:cs="Arial"/>
          <w:sz w:val="22"/>
          <w:szCs w:val="22"/>
        </w:rPr>
        <w:t>urs</w:t>
      </w:r>
      <w:r w:rsidRPr="00FD0A12">
        <w:rPr>
          <w:rFonts w:ascii="Arial" w:eastAsia="Arial" w:hAnsi="Arial" w:cs="Arial"/>
          <w:spacing w:val="3"/>
          <w:sz w:val="22"/>
          <w:szCs w:val="22"/>
        </w:rPr>
        <w:t xml:space="preserve"> </w:t>
      </w:r>
      <w:r w:rsidRPr="00FD0A12">
        <w:rPr>
          <w:rFonts w:ascii="Arial" w:eastAsia="Arial" w:hAnsi="Arial" w:cs="Arial"/>
          <w:spacing w:val="1"/>
          <w:sz w:val="22"/>
          <w:szCs w:val="22"/>
        </w:rPr>
        <w:t>r</w:t>
      </w:r>
      <w:r w:rsidRPr="00FD0A12">
        <w:rPr>
          <w:rFonts w:ascii="Arial" w:eastAsia="Arial" w:hAnsi="Arial" w:cs="Arial"/>
          <w:sz w:val="22"/>
          <w:szCs w:val="22"/>
        </w:rPr>
        <w:t>e</w:t>
      </w:r>
      <w:r w:rsidRPr="00FD0A12">
        <w:rPr>
          <w:rFonts w:ascii="Arial" w:eastAsia="Arial" w:hAnsi="Arial" w:cs="Arial"/>
          <w:spacing w:val="2"/>
          <w:sz w:val="22"/>
          <w:szCs w:val="22"/>
        </w:rPr>
        <w:t>f</w:t>
      </w:r>
      <w:r w:rsidRPr="00FD0A12">
        <w:rPr>
          <w:rFonts w:ascii="Arial" w:eastAsia="Arial" w:hAnsi="Arial" w:cs="Arial"/>
          <w:sz w:val="22"/>
          <w:szCs w:val="22"/>
        </w:rPr>
        <w:t>er</w:t>
      </w:r>
      <w:r w:rsidRPr="00FD0A12">
        <w:rPr>
          <w:rFonts w:ascii="Arial" w:eastAsia="Arial" w:hAnsi="Arial" w:cs="Arial"/>
          <w:spacing w:val="1"/>
          <w:sz w:val="22"/>
          <w:szCs w:val="22"/>
        </w:rPr>
        <w:t>r</w:t>
      </w:r>
      <w:r w:rsidRPr="00FD0A12">
        <w:rPr>
          <w:rFonts w:ascii="Arial" w:eastAsia="Arial" w:hAnsi="Arial" w:cs="Arial"/>
          <w:sz w:val="22"/>
          <w:szCs w:val="22"/>
        </w:rPr>
        <w:t>ed</w:t>
      </w:r>
      <w:r w:rsidRPr="00FD0A12">
        <w:rPr>
          <w:rFonts w:ascii="Arial" w:eastAsia="Arial" w:hAnsi="Arial" w:cs="Arial"/>
          <w:spacing w:val="-1"/>
          <w:sz w:val="22"/>
          <w:szCs w:val="22"/>
        </w:rPr>
        <w:t xml:space="preserve"> </w:t>
      </w:r>
      <w:r w:rsidRPr="00FD0A12">
        <w:rPr>
          <w:rFonts w:ascii="Arial" w:eastAsia="Arial" w:hAnsi="Arial" w:cs="Arial"/>
          <w:sz w:val="22"/>
          <w:szCs w:val="22"/>
        </w:rPr>
        <w:t>to</w:t>
      </w:r>
      <w:r w:rsidRPr="00FD0A12">
        <w:rPr>
          <w:rFonts w:ascii="Arial" w:eastAsia="Arial" w:hAnsi="Arial" w:cs="Arial"/>
          <w:spacing w:val="4"/>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b</w:t>
      </w:r>
      <w:r w:rsidRPr="00FD0A12">
        <w:rPr>
          <w:rFonts w:ascii="Arial" w:eastAsia="Arial" w:hAnsi="Arial" w:cs="Arial"/>
          <w:sz w:val="22"/>
          <w:szCs w:val="22"/>
        </w:rPr>
        <w:t>o</w:t>
      </w:r>
      <w:r w:rsidRPr="00FD0A12">
        <w:rPr>
          <w:rFonts w:ascii="Arial" w:eastAsia="Arial" w:hAnsi="Arial" w:cs="Arial"/>
          <w:spacing w:val="1"/>
          <w:sz w:val="22"/>
          <w:szCs w:val="22"/>
        </w:rPr>
        <w:t>v</w:t>
      </w:r>
      <w:r w:rsidRPr="00FD0A12">
        <w:rPr>
          <w:rFonts w:ascii="Arial" w:eastAsia="Arial" w:hAnsi="Arial" w:cs="Arial"/>
          <w:sz w:val="22"/>
          <w:szCs w:val="22"/>
        </w:rPr>
        <w:t>e</w:t>
      </w:r>
      <w:r w:rsidRPr="00FD0A12">
        <w:rPr>
          <w:rFonts w:ascii="Arial" w:eastAsia="Arial" w:hAnsi="Arial" w:cs="Arial"/>
          <w:spacing w:val="1"/>
          <w:sz w:val="22"/>
          <w:szCs w:val="22"/>
        </w:rPr>
        <w:t xml:space="preserve"> </w:t>
      </w:r>
      <w:r w:rsidRPr="00FD0A12">
        <w:rPr>
          <w:rFonts w:ascii="Arial" w:eastAsia="Arial" w:hAnsi="Arial" w:cs="Arial"/>
          <w:spacing w:val="-1"/>
          <w:sz w:val="22"/>
          <w:szCs w:val="22"/>
        </w:rPr>
        <w:t>i</w:t>
      </w:r>
      <w:r w:rsidRPr="00FD0A12">
        <w:rPr>
          <w:rFonts w:ascii="Arial" w:eastAsia="Arial" w:hAnsi="Arial" w:cs="Arial"/>
          <w:sz w:val="22"/>
          <w:szCs w:val="22"/>
        </w:rPr>
        <w:t>s</w:t>
      </w:r>
      <w:r w:rsidRPr="00FD0A12">
        <w:rPr>
          <w:rFonts w:ascii="Arial" w:eastAsia="Arial" w:hAnsi="Arial" w:cs="Arial"/>
          <w:spacing w:val="7"/>
          <w:sz w:val="22"/>
          <w:szCs w:val="22"/>
        </w:rPr>
        <w:t xml:space="preserve"> </w:t>
      </w:r>
      <w:r w:rsidRPr="00FD0A12">
        <w:rPr>
          <w:rFonts w:ascii="Arial" w:eastAsia="Arial" w:hAnsi="Arial" w:cs="Arial"/>
          <w:sz w:val="22"/>
          <w:szCs w:val="22"/>
        </w:rPr>
        <w:t>a</w:t>
      </w:r>
      <w:r w:rsidRPr="00FD0A12">
        <w:rPr>
          <w:rFonts w:ascii="Arial" w:eastAsia="Arial" w:hAnsi="Arial" w:cs="Arial"/>
          <w:spacing w:val="3"/>
          <w:sz w:val="22"/>
          <w:szCs w:val="22"/>
        </w:rPr>
        <w:t xml:space="preserve"> </w:t>
      </w:r>
      <w:r w:rsidRPr="00FD0A12">
        <w:rPr>
          <w:rFonts w:ascii="Arial" w:eastAsia="Arial" w:hAnsi="Arial" w:cs="Arial"/>
          <w:spacing w:val="4"/>
          <w:sz w:val="22"/>
          <w:szCs w:val="22"/>
        </w:rPr>
        <w:t>m</w:t>
      </w:r>
      <w:r w:rsidRPr="00FD0A12">
        <w:rPr>
          <w:rFonts w:ascii="Arial" w:eastAsia="Arial" w:hAnsi="Arial" w:cs="Arial"/>
          <w:sz w:val="22"/>
          <w:szCs w:val="22"/>
        </w:rPr>
        <w:t>at</w:t>
      </w:r>
      <w:r w:rsidRPr="00FD0A12">
        <w:rPr>
          <w:rFonts w:ascii="Arial" w:eastAsia="Arial" w:hAnsi="Arial" w:cs="Arial"/>
          <w:spacing w:val="-1"/>
          <w:sz w:val="22"/>
          <w:szCs w:val="22"/>
        </w:rPr>
        <w:t>t</w:t>
      </w:r>
      <w:r w:rsidRPr="00FD0A12">
        <w:rPr>
          <w:rFonts w:ascii="Arial" w:eastAsia="Arial" w:hAnsi="Arial" w:cs="Arial"/>
          <w:sz w:val="22"/>
          <w:szCs w:val="22"/>
        </w:rPr>
        <w:t xml:space="preserve">er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9"/>
          <w:sz w:val="22"/>
          <w:szCs w:val="22"/>
        </w:rPr>
        <w:t xml:space="preserve"> </w:t>
      </w:r>
      <w:r w:rsidRPr="00FD0A12">
        <w:rPr>
          <w:rFonts w:ascii="Arial" w:eastAsia="Arial" w:hAnsi="Arial" w:cs="Arial"/>
          <w:spacing w:val="-4"/>
          <w:sz w:val="22"/>
          <w:szCs w:val="22"/>
        </w:rPr>
        <w:t>y</w:t>
      </w:r>
      <w:r w:rsidRPr="00FD0A12">
        <w:rPr>
          <w:rFonts w:ascii="Arial" w:eastAsia="Arial" w:hAnsi="Arial" w:cs="Arial"/>
          <w:sz w:val="22"/>
          <w:szCs w:val="22"/>
        </w:rPr>
        <w:t>o</w:t>
      </w:r>
      <w:r w:rsidRPr="00FD0A12">
        <w:rPr>
          <w:rFonts w:ascii="Arial" w:eastAsia="Arial" w:hAnsi="Arial" w:cs="Arial"/>
          <w:spacing w:val="-1"/>
          <w:sz w:val="22"/>
          <w:szCs w:val="22"/>
        </w:rPr>
        <w:t>u</w:t>
      </w:r>
      <w:r w:rsidRPr="00FD0A12">
        <w:rPr>
          <w:rFonts w:ascii="Arial" w:eastAsia="Arial" w:hAnsi="Arial" w:cs="Arial"/>
          <w:sz w:val="22"/>
          <w:szCs w:val="22"/>
        </w:rPr>
        <w:t>r</w:t>
      </w:r>
      <w:r w:rsidRPr="00FD0A12">
        <w:rPr>
          <w:rFonts w:ascii="Arial" w:eastAsia="Arial" w:hAnsi="Arial" w:cs="Arial"/>
          <w:spacing w:val="8"/>
          <w:sz w:val="22"/>
          <w:szCs w:val="22"/>
        </w:rPr>
        <w:t xml:space="preserve"> </w:t>
      </w:r>
      <w:r w:rsidRPr="00FD0A12">
        <w:rPr>
          <w:rFonts w:ascii="Arial" w:eastAsia="Arial" w:hAnsi="Arial" w:cs="Arial"/>
          <w:sz w:val="22"/>
          <w:szCs w:val="22"/>
        </w:rPr>
        <w:t>pro</w:t>
      </w:r>
      <w:r w:rsidRPr="00FD0A12">
        <w:rPr>
          <w:rFonts w:ascii="Arial" w:eastAsia="Arial" w:hAnsi="Arial" w:cs="Arial"/>
          <w:spacing w:val="2"/>
          <w:sz w:val="22"/>
          <w:szCs w:val="22"/>
        </w:rPr>
        <w:t>f</w:t>
      </w:r>
      <w:r w:rsidRPr="00FD0A12">
        <w:rPr>
          <w:rFonts w:ascii="Arial" w:eastAsia="Arial" w:hAnsi="Arial" w:cs="Arial"/>
          <w:sz w:val="22"/>
          <w:szCs w:val="22"/>
        </w:rPr>
        <w:t>e</w:t>
      </w:r>
      <w:r w:rsidRPr="00FD0A12">
        <w:rPr>
          <w:rFonts w:ascii="Arial" w:eastAsia="Arial" w:hAnsi="Arial" w:cs="Arial"/>
          <w:spacing w:val="1"/>
          <w:sz w:val="22"/>
          <w:szCs w:val="22"/>
        </w:rPr>
        <w:t>ss</w:t>
      </w:r>
      <w:r w:rsidRPr="00FD0A12">
        <w:rPr>
          <w:rFonts w:ascii="Arial" w:eastAsia="Arial" w:hAnsi="Arial" w:cs="Arial"/>
          <w:spacing w:val="-1"/>
          <w:sz w:val="22"/>
          <w:szCs w:val="22"/>
        </w:rPr>
        <w:t>i</w:t>
      </w:r>
      <w:r w:rsidRPr="00FD0A12">
        <w:rPr>
          <w:rFonts w:ascii="Arial" w:eastAsia="Arial" w:hAnsi="Arial" w:cs="Arial"/>
          <w:sz w:val="22"/>
          <w:szCs w:val="22"/>
        </w:rPr>
        <w:t>o</w:t>
      </w:r>
      <w:r w:rsidRPr="00FD0A12">
        <w:rPr>
          <w:rFonts w:ascii="Arial" w:eastAsia="Arial" w:hAnsi="Arial" w:cs="Arial"/>
          <w:spacing w:val="-1"/>
          <w:sz w:val="22"/>
          <w:szCs w:val="22"/>
        </w:rPr>
        <w:t>n</w:t>
      </w:r>
      <w:r w:rsidRPr="00FD0A12">
        <w:rPr>
          <w:rFonts w:ascii="Arial" w:eastAsia="Arial" w:hAnsi="Arial" w:cs="Arial"/>
          <w:spacing w:val="2"/>
          <w:sz w:val="22"/>
          <w:szCs w:val="22"/>
        </w:rPr>
        <w:t>a</w:t>
      </w:r>
      <w:r w:rsidRPr="00FD0A12">
        <w:rPr>
          <w:rFonts w:ascii="Arial" w:eastAsia="Arial" w:hAnsi="Arial" w:cs="Arial"/>
          <w:sz w:val="22"/>
          <w:szCs w:val="22"/>
        </w:rPr>
        <w:t xml:space="preserve">l </w:t>
      </w:r>
      <w:r w:rsidR="008F7E47" w:rsidRPr="00FD0A12">
        <w:rPr>
          <w:rFonts w:ascii="Arial" w:eastAsia="Arial" w:hAnsi="Arial" w:cs="Arial"/>
          <w:spacing w:val="1"/>
          <w:sz w:val="22"/>
          <w:szCs w:val="22"/>
        </w:rPr>
        <w:t>j</w:t>
      </w:r>
      <w:r w:rsidR="008F7E47" w:rsidRPr="00FD0A12">
        <w:rPr>
          <w:rFonts w:ascii="Arial" w:eastAsia="Arial" w:hAnsi="Arial" w:cs="Arial"/>
          <w:sz w:val="22"/>
          <w:szCs w:val="22"/>
        </w:rPr>
        <w:t>u</w:t>
      </w:r>
      <w:r w:rsidR="008F7E47" w:rsidRPr="00FD0A12">
        <w:rPr>
          <w:rFonts w:ascii="Arial" w:eastAsia="Arial" w:hAnsi="Arial" w:cs="Arial"/>
          <w:spacing w:val="-1"/>
          <w:sz w:val="22"/>
          <w:szCs w:val="22"/>
        </w:rPr>
        <w:t>d</w:t>
      </w:r>
      <w:r w:rsidR="008F7E47" w:rsidRPr="00FD0A12">
        <w:rPr>
          <w:rFonts w:ascii="Arial" w:eastAsia="Arial" w:hAnsi="Arial" w:cs="Arial"/>
          <w:sz w:val="22"/>
          <w:szCs w:val="22"/>
        </w:rPr>
        <w:t>g</w:t>
      </w:r>
      <w:r w:rsidR="008F7E47" w:rsidRPr="00FD0A12">
        <w:rPr>
          <w:rFonts w:ascii="Arial" w:eastAsia="Arial" w:hAnsi="Arial" w:cs="Arial"/>
          <w:spacing w:val="1"/>
          <w:sz w:val="22"/>
          <w:szCs w:val="22"/>
        </w:rPr>
        <w:t>m</w:t>
      </w:r>
      <w:r w:rsidR="008F7E47" w:rsidRPr="00FD0A12">
        <w:rPr>
          <w:rFonts w:ascii="Arial" w:eastAsia="Arial" w:hAnsi="Arial" w:cs="Arial"/>
          <w:spacing w:val="4"/>
          <w:sz w:val="22"/>
          <w:szCs w:val="22"/>
        </w:rPr>
        <w:t>e</w:t>
      </w:r>
      <w:r w:rsidR="008F7E47" w:rsidRPr="00FD0A12">
        <w:rPr>
          <w:rFonts w:ascii="Arial" w:eastAsia="Arial" w:hAnsi="Arial" w:cs="Arial"/>
          <w:sz w:val="22"/>
          <w:szCs w:val="22"/>
        </w:rPr>
        <w:t>n</w:t>
      </w:r>
      <w:r w:rsidR="008F7E47" w:rsidRPr="00FD0A12">
        <w:rPr>
          <w:rFonts w:ascii="Arial" w:eastAsia="Arial" w:hAnsi="Arial" w:cs="Arial"/>
          <w:spacing w:val="-1"/>
          <w:sz w:val="22"/>
          <w:szCs w:val="22"/>
        </w:rPr>
        <w:t>t</w:t>
      </w:r>
      <w:r w:rsidRPr="00FD0A12">
        <w:rPr>
          <w:rFonts w:ascii="Arial" w:eastAsia="Arial" w:hAnsi="Arial" w:cs="Arial"/>
          <w:spacing w:val="1"/>
          <w:sz w:val="22"/>
          <w:szCs w:val="22"/>
        </w:rPr>
        <w:t xml:space="preserve"> </w:t>
      </w:r>
      <w:r w:rsidRPr="00FD0A12">
        <w:rPr>
          <w:rFonts w:ascii="Arial" w:eastAsia="Arial" w:hAnsi="Arial" w:cs="Arial"/>
          <w:sz w:val="22"/>
          <w:szCs w:val="22"/>
        </w:rPr>
        <w:t>a</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7"/>
          <w:sz w:val="22"/>
          <w:szCs w:val="22"/>
        </w:rPr>
        <w:t xml:space="preserve"> </w:t>
      </w:r>
      <w:r w:rsidRPr="00FD0A12">
        <w:rPr>
          <w:rFonts w:ascii="Arial" w:eastAsia="Arial" w:hAnsi="Arial" w:cs="Arial"/>
          <w:spacing w:val="-2"/>
          <w:sz w:val="22"/>
          <w:szCs w:val="22"/>
        </w:rPr>
        <w:t>w</w:t>
      </w:r>
      <w:r w:rsidRPr="00FD0A12">
        <w:rPr>
          <w:rFonts w:ascii="Arial" w:eastAsia="Arial" w:hAnsi="Arial" w:cs="Arial"/>
          <w:spacing w:val="1"/>
          <w:sz w:val="22"/>
          <w:szCs w:val="22"/>
        </w:rPr>
        <w:t>i</w:t>
      </w:r>
      <w:r w:rsidRPr="00FD0A12">
        <w:rPr>
          <w:rFonts w:ascii="Arial" w:eastAsia="Arial" w:hAnsi="Arial" w:cs="Arial"/>
          <w:spacing w:val="-1"/>
          <w:sz w:val="22"/>
          <w:szCs w:val="22"/>
        </w:rPr>
        <w:t>l</w:t>
      </w:r>
      <w:r w:rsidRPr="00FD0A12">
        <w:rPr>
          <w:rFonts w:ascii="Arial" w:eastAsia="Arial" w:hAnsi="Arial" w:cs="Arial"/>
          <w:sz w:val="22"/>
          <w:szCs w:val="22"/>
        </w:rPr>
        <w:t>l</w:t>
      </w:r>
      <w:r w:rsidRPr="00FD0A12">
        <w:rPr>
          <w:rFonts w:ascii="Arial" w:eastAsia="Arial" w:hAnsi="Arial" w:cs="Arial"/>
          <w:spacing w:val="7"/>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e</w:t>
      </w:r>
      <w:r w:rsidRPr="00FD0A12">
        <w:rPr>
          <w:rFonts w:ascii="Arial" w:eastAsia="Arial" w:hAnsi="Arial" w:cs="Arial"/>
          <w:spacing w:val="5"/>
          <w:sz w:val="22"/>
          <w:szCs w:val="22"/>
        </w:rPr>
        <w:t>p</w:t>
      </w:r>
      <w:r w:rsidRPr="00FD0A12">
        <w:rPr>
          <w:rFonts w:ascii="Arial" w:eastAsia="Arial" w:hAnsi="Arial" w:cs="Arial"/>
          <w:sz w:val="22"/>
          <w:szCs w:val="22"/>
        </w:rPr>
        <w:t>e</w:t>
      </w:r>
      <w:r w:rsidRPr="00FD0A12">
        <w:rPr>
          <w:rFonts w:ascii="Arial" w:eastAsia="Arial" w:hAnsi="Arial" w:cs="Arial"/>
          <w:spacing w:val="1"/>
          <w:sz w:val="22"/>
          <w:szCs w:val="22"/>
        </w:rPr>
        <w:t>n</w:t>
      </w:r>
      <w:r w:rsidRPr="00FD0A12">
        <w:rPr>
          <w:rFonts w:ascii="Arial" w:eastAsia="Arial" w:hAnsi="Arial" w:cs="Arial"/>
          <w:sz w:val="22"/>
          <w:szCs w:val="22"/>
        </w:rPr>
        <w:t>d</w:t>
      </w:r>
      <w:r w:rsidRPr="00FD0A12">
        <w:rPr>
          <w:rFonts w:ascii="Arial" w:eastAsia="Arial" w:hAnsi="Arial" w:cs="Arial"/>
          <w:spacing w:val="4"/>
          <w:sz w:val="22"/>
          <w:szCs w:val="22"/>
        </w:rPr>
        <w:t xml:space="preserve"> </w:t>
      </w:r>
      <w:r w:rsidRPr="00FD0A12">
        <w:rPr>
          <w:rFonts w:ascii="Arial" w:eastAsia="Arial" w:hAnsi="Arial" w:cs="Arial"/>
          <w:sz w:val="22"/>
          <w:szCs w:val="22"/>
        </w:rPr>
        <w:t>u</w:t>
      </w:r>
      <w:r w:rsidRPr="00FD0A12">
        <w:rPr>
          <w:rFonts w:ascii="Arial" w:eastAsia="Arial" w:hAnsi="Arial" w:cs="Arial"/>
          <w:spacing w:val="-1"/>
          <w:sz w:val="22"/>
          <w:szCs w:val="22"/>
        </w:rPr>
        <w:t>p</w:t>
      </w:r>
      <w:r w:rsidRPr="00FD0A12">
        <w:rPr>
          <w:rFonts w:ascii="Arial" w:eastAsia="Arial" w:hAnsi="Arial" w:cs="Arial"/>
          <w:spacing w:val="2"/>
          <w:sz w:val="22"/>
          <w:szCs w:val="22"/>
        </w:rPr>
        <w:t>o</w:t>
      </w:r>
      <w:r w:rsidRPr="00FD0A12">
        <w:rPr>
          <w:rFonts w:ascii="Arial" w:eastAsia="Arial" w:hAnsi="Arial" w:cs="Arial"/>
          <w:sz w:val="22"/>
          <w:szCs w:val="22"/>
        </w:rPr>
        <w:t>n</w:t>
      </w:r>
      <w:r w:rsidRPr="00FD0A12">
        <w:rPr>
          <w:rFonts w:ascii="Arial" w:eastAsia="Arial" w:hAnsi="Arial" w:cs="Arial"/>
          <w:spacing w:val="6"/>
          <w:sz w:val="22"/>
          <w:szCs w:val="22"/>
        </w:rPr>
        <w:t xml:space="preserve"> </w:t>
      </w:r>
      <w:r w:rsidR="003B3DB7" w:rsidRPr="00FD0A12">
        <w:rPr>
          <w:rFonts w:ascii="Arial" w:eastAsia="Arial" w:hAnsi="Arial" w:cs="Arial"/>
          <w:sz w:val="22"/>
          <w:szCs w:val="22"/>
        </w:rPr>
        <w:t>the</w:t>
      </w:r>
      <w:r w:rsidRPr="00FD0A12">
        <w:rPr>
          <w:rFonts w:ascii="Arial" w:eastAsia="Arial" w:hAnsi="Arial" w:cs="Arial"/>
          <w:spacing w:val="19"/>
          <w:sz w:val="22"/>
          <w:szCs w:val="22"/>
        </w:rPr>
        <w:t xml:space="preserve"> </w:t>
      </w:r>
      <w:r w:rsidRPr="00FD0A12">
        <w:rPr>
          <w:rFonts w:ascii="Arial" w:eastAsia="Arial" w:hAnsi="Arial" w:cs="Arial"/>
          <w:sz w:val="22"/>
          <w:szCs w:val="22"/>
        </w:rPr>
        <w:t>work</w:t>
      </w:r>
      <w:r w:rsidRPr="00FD0A12">
        <w:rPr>
          <w:rFonts w:ascii="Arial" w:eastAsia="Arial" w:hAnsi="Arial" w:cs="Arial"/>
          <w:spacing w:val="9"/>
          <w:sz w:val="22"/>
          <w:szCs w:val="22"/>
        </w:rPr>
        <w:t xml:space="preserve"> </w:t>
      </w:r>
      <w:r w:rsidRPr="00FD0A12">
        <w:rPr>
          <w:rFonts w:ascii="Arial" w:eastAsia="Arial" w:hAnsi="Arial" w:cs="Arial"/>
          <w:sz w:val="22"/>
          <w:szCs w:val="22"/>
        </w:rPr>
        <w:t>n</w:t>
      </w:r>
      <w:r w:rsidRPr="00FD0A12">
        <w:rPr>
          <w:rFonts w:ascii="Arial" w:eastAsia="Arial" w:hAnsi="Arial" w:cs="Arial"/>
          <w:spacing w:val="-1"/>
          <w:sz w:val="22"/>
          <w:szCs w:val="22"/>
        </w:rPr>
        <w:t>e</w:t>
      </w:r>
      <w:r w:rsidRPr="00FD0A12">
        <w:rPr>
          <w:rFonts w:ascii="Arial" w:eastAsia="Arial" w:hAnsi="Arial" w:cs="Arial"/>
          <w:sz w:val="22"/>
          <w:szCs w:val="22"/>
        </w:rPr>
        <w:t>e</w:t>
      </w:r>
      <w:r w:rsidRPr="00FD0A12">
        <w:rPr>
          <w:rFonts w:ascii="Arial" w:eastAsia="Arial" w:hAnsi="Arial" w:cs="Arial"/>
          <w:spacing w:val="1"/>
          <w:sz w:val="22"/>
          <w:szCs w:val="22"/>
        </w:rPr>
        <w:t>d</w:t>
      </w:r>
      <w:r w:rsidRPr="00FD0A12">
        <w:rPr>
          <w:rFonts w:ascii="Arial" w:eastAsia="Arial" w:hAnsi="Arial" w:cs="Arial"/>
          <w:sz w:val="22"/>
          <w:szCs w:val="22"/>
        </w:rPr>
        <w:t>ed</w:t>
      </w:r>
      <w:r w:rsidRPr="00FD0A12">
        <w:rPr>
          <w:rFonts w:ascii="Arial" w:eastAsia="Arial" w:hAnsi="Arial" w:cs="Arial"/>
          <w:spacing w:val="1"/>
          <w:sz w:val="22"/>
          <w:szCs w:val="22"/>
        </w:rPr>
        <w:t xml:space="preserve"> </w:t>
      </w:r>
      <w:r w:rsidRPr="00FD0A12">
        <w:rPr>
          <w:rFonts w:ascii="Arial" w:eastAsia="Arial" w:hAnsi="Arial" w:cs="Arial"/>
          <w:spacing w:val="2"/>
          <w:sz w:val="22"/>
          <w:szCs w:val="22"/>
        </w:rPr>
        <w:t>f</w:t>
      </w:r>
      <w:r w:rsidRPr="00FD0A12">
        <w:rPr>
          <w:rFonts w:ascii="Arial" w:eastAsia="Arial" w:hAnsi="Arial" w:cs="Arial"/>
          <w:sz w:val="22"/>
          <w:szCs w:val="22"/>
        </w:rPr>
        <w:t>or</w:t>
      </w:r>
      <w:r w:rsidRPr="00FD0A12">
        <w:rPr>
          <w:rFonts w:ascii="Arial" w:eastAsia="Arial" w:hAnsi="Arial" w:cs="Arial"/>
          <w:spacing w:val="12"/>
          <w:sz w:val="22"/>
          <w:szCs w:val="22"/>
        </w:rPr>
        <w:t xml:space="preserve"> </w:t>
      </w:r>
      <w:r w:rsidRPr="00FD0A12">
        <w:rPr>
          <w:rFonts w:ascii="Arial" w:eastAsia="Arial" w:hAnsi="Arial" w:cs="Arial"/>
          <w:spacing w:val="-4"/>
          <w:sz w:val="22"/>
          <w:szCs w:val="22"/>
        </w:rPr>
        <w:t>y</w:t>
      </w:r>
      <w:r w:rsidRPr="00FD0A12">
        <w:rPr>
          <w:rFonts w:ascii="Arial" w:eastAsia="Arial" w:hAnsi="Arial" w:cs="Arial"/>
          <w:spacing w:val="2"/>
          <w:sz w:val="22"/>
          <w:szCs w:val="22"/>
        </w:rPr>
        <w:t>o</w:t>
      </w:r>
      <w:r w:rsidRPr="00FD0A12">
        <w:rPr>
          <w:rFonts w:ascii="Arial" w:eastAsia="Arial" w:hAnsi="Arial" w:cs="Arial"/>
          <w:sz w:val="22"/>
          <w:szCs w:val="22"/>
        </w:rPr>
        <w:t>u</w:t>
      </w:r>
      <w:r w:rsidRPr="00FD0A12">
        <w:rPr>
          <w:rFonts w:ascii="Arial" w:eastAsia="Arial" w:hAnsi="Arial" w:cs="Arial"/>
          <w:spacing w:val="6"/>
          <w:sz w:val="22"/>
          <w:szCs w:val="22"/>
        </w:rPr>
        <w:t xml:space="preserve"> </w:t>
      </w:r>
      <w:r w:rsidRPr="00FD0A12">
        <w:rPr>
          <w:rFonts w:ascii="Arial" w:eastAsia="Arial" w:hAnsi="Arial" w:cs="Arial"/>
          <w:spacing w:val="2"/>
          <w:sz w:val="22"/>
          <w:szCs w:val="22"/>
        </w:rPr>
        <w:t>t</w:t>
      </w:r>
      <w:r w:rsidRPr="00FD0A12">
        <w:rPr>
          <w:rFonts w:ascii="Arial" w:eastAsia="Arial" w:hAnsi="Arial" w:cs="Arial"/>
          <w:sz w:val="22"/>
          <w:szCs w:val="22"/>
        </w:rPr>
        <w:t>o</w:t>
      </w:r>
      <w:r w:rsidRPr="00FD0A12">
        <w:rPr>
          <w:rFonts w:ascii="Arial" w:eastAsia="Arial" w:hAnsi="Arial" w:cs="Arial"/>
          <w:spacing w:val="7"/>
          <w:sz w:val="22"/>
          <w:szCs w:val="22"/>
        </w:rPr>
        <w:t xml:space="preserve"> </w:t>
      </w:r>
      <w:r w:rsidRPr="00FD0A12">
        <w:rPr>
          <w:rFonts w:ascii="Arial" w:eastAsia="Arial" w:hAnsi="Arial" w:cs="Arial"/>
          <w:spacing w:val="2"/>
          <w:sz w:val="22"/>
          <w:szCs w:val="22"/>
        </w:rPr>
        <w:t>d</w:t>
      </w:r>
      <w:r w:rsidRPr="00FD0A12">
        <w:rPr>
          <w:rFonts w:ascii="Arial" w:eastAsia="Arial" w:hAnsi="Arial" w:cs="Arial"/>
          <w:spacing w:val="-1"/>
          <w:sz w:val="22"/>
          <w:szCs w:val="22"/>
        </w:rPr>
        <w:t>i</w:t>
      </w:r>
      <w:r w:rsidRPr="00FD0A12">
        <w:rPr>
          <w:rFonts w:ascii="Arial" w:eastAsia="Arial" w:hAnsi="Arial" w:cs="Arial"/>
          <w:spacing w:val="1"/>
          <w:sz w:val="22"/>
          <w:szCs w:val="22"/>
        </w:rPr>
        <w:t>sc</w:t>
      </w:r>
      <w:r w:rsidRPr="00FD0A12">
        <w:rPr>
          <w:rFonts w:ascii="Arial" w:eastAsia="Arial" w:hAnsi="Arial" w:cs="Arial"/>
          <w:sz w:val="22"/>
          <w:szCs w:val="22"/>
        </w:rPr>
        <w:t>h</w:t>
      </w:r>
      <w:r w:rsidRPr="00FD0A12">
        <w:rPr>
          <w:rFonts w:ascii="Arial" w:eastAsia="Arial" w:hAnsi="Arial" w:cs="Arial"/>
          <w:spacing w:val="-1"/>
          <w:sz w:val="22"/>
          <w:szCs w:val="22"/>
        </w:rPr>
        <w:t>a</w:t>
      </w:r>
      <w:r w:rsidRPr="00FD0A12">
        <w:rPr>
          <w:rFonts w:ascii="Arial" w:eastAsia="Arial" w:hAnsi="Arial" w:cs="Arial"/>
          <w:spacing w:val="1"/>
          <w:sz w:val="22"/>
          <w:szCs w:val="22"/>
        </w:rPr>
        <w:t>r</w:t>
      </w:r>
      <w:r w:rsidRPr="00FD0A12">
        <w:rPr>
          <w:rFonts w:ascii="Arial" w:eastAsia="Arial" w:hAnsi="Arial" w:cs="Arial"/>
          <w:sz w:val="22"/>
          <w:szCs w:val="22"/>
        </w:rPr>
        <w:t xml:space="preserve">ge </w:t>
      </w:r>
      <w:r w:rsidRPr="00FD0A12">
        <w:rPr>
          <w:rFonts w:ascii="Arial" w:eastAsia="Arial" w:hAnsi="Arial" w:cs="Arial"/>
          <w:spacing w:val="-4"/>
          <w:sz w:val="22"/>
          <w:szCs w:val="22"/>
        </w:rPr>
        <w:t>y</w:t>
      </w:r>
      <w:r w:rsidRPr="00FD0A12">
        <w:rPr>
          <w:rFonts w:ascii="Arial" w:eastAsia="Arial" w:hAnsi="Arial" w:cs="Arial"/>
          <w:spacing w:val="2"/>
          <w:sz w:val="22"/>
          <w:szCs w:val="22"/>
        </w:rPr>
        <w:t>o</w:t>
      </w:r>
      <w:r w:rsidRPr="00FD0A12">
        <w:rPr>
          <w:rFonts w:ascii="Arial" w:eastAsia="Arial" w:hAnsi="Arial" w:cs="Arial"/>
          <w:sz w:val="22"/>
          <w:szCs w:val="22"/>
        </w:rPr>
        <w:t>ur</w:t>
      </w:r>
      <w:r w:rsidRPr="00FD0A12">
        <w:rPr>
          <w:rFonts w:ascii="Arial" w:eastAsia="Arial" w:hAnsi="Arial" w:cs="Arial"/>
          <w:spacing w:val="-1"/>
          <w:sz w:val="22"/>
          <w:szCs w:val="22"/>
        </w:rPr>
        <w:t xml:space="preserve"> </w:t>
      </w:r>
      <w:r w:rsidRPr="00FD0A12">
        <w:rPr>
          <w:rFonts w:ascii="Arial" w:eastAsia="Arial" w:hAnsi="Arial" w:cs="Arial"/>
          <w:sz w:val="22"/>
          <w:szCs w:val="22"/>
        </w:rPr>
        <w:t>d</w:t>
      </w:r>
      <w:r w:rsidRPr="00FD0A12">
        <w:rPr>
          <w:rFonts w:ascii="Arial" w:eastAsia="Arial" w:hAnsi="Arial" w:cs="Arial"/>
          <w:spacing w:val="-1"/>
          <w:sz w:val="22"/>
          <w:szCs w:val="22"/>
        </w:rPr>
        <w:t>u</w:t>
      </w:r>
      <w:r w:rsidRPr="00FD0A12">
        <w:rPr>
          <w:rFonts w:ascii="Arial" w:eastAsia="Arial" w:hAnsi="Arial" w:cs="Arial"/>
          <w:spacing w:val="2"/>
          <w:sz w:val="22"/>
          <w:szCs w:val="22"/>
        </w:rPr>
        <w:t>t</w:t>
      </w:r>
      <w:r w:rsidRPr="00FD0A12">
        <w:rPr>
          <w:rFonts w:ascii="Arial" w:eastAsia="Arial" w:hAnsi="Arial" w:cs="Arial"/>
          <w:spacing w:val="-1"/>
          <w:sz w:val="22"/>
          <w:szCs w:val="22"/>
        </w:rPr>
        <w:t>i</w:t>
      </w:r>
      <w:r w:rsidRPr="00FD0A12">
        <w:rPr>
          <w:rFonts w:ascii="Arial" w:eastAsia="Arial" w:hAnsi="Arial" w:cs="Arial"/>
          <w:sz w:val="22"/>
          <w:szCs w:val="22"/>
        </w:rPr>
        <w:t>es</w:t>
      </w:r>
      <w:r w:rsidRPr="00FD0A12">
        <w:rPr>
          <w:rFonts w:ascii="Arial" w:eastAsia="Arial" w:hAnsi="Arial" w:cs="Arial"/>
          <w:spacing w:val="-4"/>
          <w:sz w:val="22"/>
          <w:szCs w:val="22"/>
        </w:rPr>
        <w:t xml:space="preserve"> </w:t>
      </w:r>
      <w:r w:rsidRPr="00FD0A12">
        <w:rPr>
          <w:rFonts w:ascii="Arial" w:eastAsia="Arial" w:hAnsi="Arial" w:cs="Arial"/>
          <w:sz w:val="22"/>
          <w:szCs w:val="22"/>
        </w:rPr>
        <w:t>as</w:t>
      </w:r>
      <w:r w:rsidRPr="00FD0A12">
        <w:rPr>
          <w:rFonts w:ascii="Arial" w:eastAsia="Arial" w:hAnsi="Arial" w:cs="Arial"/>
          <w:spacing w:val="-2"/>
          <w:sz w:val="22"/>
          <w:szCs w:val="22"/>
        </w:rPr>
        <w:t xml:space="preserve"> </w:t>
      </w:r>
      <w:r w:rsidRPr="00FD0A12">
        <w:rPr>
          <w:rFonts w:ascii="Arial" w:eastAsia="Arial" w:hAnsi="Arial" w:cs="Arial"/>
          <w:sz w:val="22"/>
          <w:szCs w:val="22"/>
        </w:rPr>
        <w:t>a te</w:t>
      </w:r>
      <w:r w:rsidRPr="00FD0A12">
        <w:rPr>
          <w:rFonts w:ascii="Arial" w:eastAsia="Arial" w:hAnsi="Arial" w:cs="Arial"/>
          <w:spacing w:val="-1"/>
          <w:sz w:val="22"/>
          <w:szCs w:val="22"/>
        </w:rPr>
        <w:t>a</w:t>
      </w:r>
      <w:r w:rsidRPr="00FD0A12">
        <w:rPr>
          <w:rFonts w:ascii="Arial" w:eastAsia="Arial" w:hAnsi="Arial" w:cs="Arial"/>
          <w:spacing w:val="1"/>
          <w:sz w:val="22"/>
          <w:szCs w:val="22"/>
        </w:rPr>
        <w:t>c</w:t>
      </w:r>
      <w:r w:rsidRPr="00FD0A12">
        <w:rPr>
          <w:rFonts w:ascii="Arial" w:eastAsia="Arial" w:hAnsi="Arial" w:cs="Arial"/>
          <w:spacing w:val="2"/>
          <w:sz w:val="22"/>
          <w:szCs w:val="22"/>
        </w:rPr>
        <w:t>h</w:t>
      </w:r>
      <w:r w:rsidRPr="00FD0A12">
        <w:rPr>
          <w:rFonts w:ascii="Arial" w:eastAsia="Arial" w:hAnsi="Arial" w:cs="Arial"/>
          <w:sz w:val="22"/>
          <w:szCs w:val="22"/>
        </w:rPr>
        <w:t>er.</w:t>
      </w:r>
    </w:p>
    <w:p w14:paraId="68D4A6E8" w14:textId="77777777" w:rsidR="001F2D38" w:rsidRPr="00FD0A12" w:rsidRDefault="001F2D38" w:rsidP="001F2D38">
      <w:pPr>
        <w:pStyle w:val="ListParagraph"/>
        <w:jc w:val="both"/>
        <w:rPr>
          <w:rFonts w:ascii="Arial" w:eastAsia="Arial" w:hAnsi="Arial" w:cs="Arial"/>
          <w:sz w:val="22"/>
          <w:szCs w:val="22"/>
        </w:rPr>
      </w:pPr>
    </w:p>
    <w:p w14:paraId="4113F0FE" w14:textId="77777777" w:rsidR="001F2D38" w:rsidRPr="00FD0A12" w:rsidRDefault="001F2D38" w:rsidP="001F2D38">
      <w:pPr>
        <w:jc w:val="both"/>
        <w:rPr>
          <w:rFonts w:ascii="Arial" w:eastAsia="Arial" w:hAnsi="Arial" w:cs="Arial"/>
          <w:b/>
          <w:sz w:val="22"/>
          <w:szCs w:val="22"/>
        </w:rPr>
      </w:pPr>
      <w:r w:rsidRPr="00FD0A12">
        <w:rPr>
          <w:rFonts w:ascii="Arial" w:eastAsia="Arial" w:hAnsi="Arial" w:cs="Arial"/>
          <w:b/>
          <w:sz w:val="22"/>
          <w:szCs w:val="22"/>
        </w:rPr>
        <w:t>Deployment:</w:t>
      </w:r>
    </w:p>
    <w:p w14:paraId="35110A87" w14:textId="77777777" w:rsidR="001F2D38" w:rsidRPr="00FD0A12" w:rsidRDefault="001F2D38" w:rsidP="001F2D38">
      <w:pPr>
        <w:jc w:val="both"/>
        <w:rPr>
          <w:rFonts w:ascii="Arial" w:eastAsia="Arial" w:hAnsi="Arial" w:cs="Arial"/>
          <w:sz w:val="22"/>
          <w:szCs w:val="22"/>
        </w:rPr>
      </w:pPr>
    </w:p>
    <w:p w14:paraId="69CDB71B" w14:textId="77777777" w:rsidR="001F2D38" w:rsidRPr="00FD0A12" w:rsidRDefault="001F2D38" w:rsidP="001F2D38">
      <w:pPr>
        <w:pStyle w:val="ListParagraph"/>
        <w:numPr>
          <w:ilvl w:val="0"/>
          <w:numId w:val="29"/>
        </w:numPr>
        <w:jc w:val="both"/>
        <w:rPr>
          <w:rFonts w:ascii="Arial" w:eastAsia="Arial" w:hAnsi="Arial" w:cs="Arial"/>
          <w:sz w:val="22"/>
          <w:szCs w:val="22"/>
        </w:rPr>
      </w:pPr>
      <w:r w:rsidRPr="00FD0A12">
        <w:rPr>
          <w:rFonts w:ascii="Arial" w:eastAsia="Arial" w:hAnsi="Arial" w:cs="Arial"/>
          <w:sz w:val="22"/>
          <w:szCs w:val="22"/>
        </w:rPr>
        <w:t>You are contracted to work for Abbot’s Lea School as part of all of its operations</w:t>
      </w:r>
    </w:p>
    <w:p w14:paraId="13F66D63" w14:textId="081427EE" w:rsidR="001F2D38" w:rsidRPr="00FD0A12" w:rsidRDefault="001F2D38" w:rsidP="001F2D38">
      <w:pPr>
        <w:pStyle w:val="ListParagraph"/>
        <w:numPr>
          <w:ilvl w:val="0"/>
          <w:numId w:val="29"/>
        </w:numPr>
        <w:jc w:val="both"/>
        <w:rPr>
          <w:rFonts w:ascii="Arial" w:eastAsia="Arial" w:hAnsi="Arial" w:cs="Arial"/>
          <w:sz w:val="22"/>
          <w:szCs w:val="22"/>
        </w:rPr>
      </w:pPr>
      <w:r w:rsidRPr="00FD0A12">
        <w:rPr>
          <w:rFonts w:ascii="Arial" w:eastAsia="Arial" w:hAnsi="Arial" w:cs="Arial"/>
          <w:sz w:val="22"/>
          <w:szCs w:val="22"/>
        </w:rPr>
        <w:t>You may be asked to work at a location other than L25 6EE</w:t>
      </w:r>
      <w:r w:rsidR="00583702">
        <w:rPr>
          <w:rFonts w:ascii="Arial" w:eastAsia="Arial" w:hAnsi="Arial" w:cs="Arial"/>
          <w:sz w:val="22"/>
          <w:szCs w:val="22"/>
        </w:rPr>
        <w:t>, as part of the school’s community satellite or split site operation</w:t>
      </w:r>
    </w:p>
    <w:p w14:paraId="6FCF3BFD" w14:textId="77777777" w:rsidR="001F2D38" w:rsidRPr="00FD0A12" w:rsidRDefault="001F2D38" w:rsidP="001F2D38">
      <w:pPr>
        <w:pStyle w:val="ListParagraph"/>
        <w:numPr>
          <w:ilvl w:val="0"/>
          <w:numId w:val="29"/>
        </w:numPr>
        <w:jc w:val="both"/>
        <w:rPr>
          <w:rFonts w:ascii="Arial" w:eastAsia="Arial" w:hAnsi="Arial" w:cs="Arial"/>
          <w:sz w:val="22"/>
          <w:szCs w:val="22"/>
        </w:rPr>
      </w:pPr>
      <w:r w:rsidRPr="00FD0A12">
        <w:rPr>
          <w:rFonts w:ascii="Arial" w:eastAsia="Arial" w:hAnsi="Arial" w:cs="Arial"/>
          <w:sz w:val="22"/>
          <w:szCs w:val="22"/>
        </w:rPr>
        <w:t xml:space="preserve">You are deployable to work with student within the school or in another school </w:t>
      </w:r>
      <w:r w:rsidR="00401F73" w:rsidRPr="00FD0A12">
        <w:rPr>
          <w:rFonts w:ascii="Arial" w:eastAsia="Arial" w:hAnsi="Arial" w:cs="Arial"/>
          <w:sz w:val="22"/>
          <w:szCs w:val="22"/>
        </w:rPr>
        <w:t xml:space="preserve">or location </w:t>
      </w:r>
      <w:r w:rsidRPr="00FD0A12">
        <w:rPr>
          <w:rFonts w:ascii="Arial" w:eastAsia="Arial" w:hAnsi="Arial" w:cs="Arial"/>
          <w:sz w:val="22"/>
          <w:szCs w:val="22"/>
        </w:rPr>
        <w:t xml:space="preserve">supported by Abbot’s Lea School as part of its </w:t>
      </w:r>
      <w:r w:rsidR="00401F73" w:rsidRPr="00FD0A12">
        <w:rPr>
          <w:rFonts w:ascii="Arial" w:eastAsia="Arial" w:hAnsi="Arial" w:cs="Arial"/>
          <w:sz w:val="22"/>
          <w:szCs w:val="22"/>
        </w:rPr>
        <w:t>collaboration with other organisations.</w:t>
      </w:r>
    </w:p>
    <w:p w14:paraId="7C3D4E9F" w14:textId="77777777" w:rsidR="007A25AE" w:rsidRPr="00FD0A12" w:rsidRDefault="007A25AE" w:rsidP="00574182">
      <w:pPr>
        <w:rPr>
          <w:rFonts w:ascii="Arial" w:hAnsi="Arial" w:cs="Arial"/>
          <w:sz w:val="22"/>
          <w:szCs w:val="22"/>
        </w:rPr>
      </w:pPr>
    </w:p>
    <w:p w14:paraId="56FE1163" w14:textId="77777777" w:rsidR="00FD0A12" w:rsidRDefault="00FD0A12">
      <w:pPr>
        <w:rPr>
          <w:rFonts w:ascii="Arial" w:hAnsi="Arial" w:cs="Arial"/>
          <w:sz w:val="22"/>
          <w:szCs w:val="22"/>
        </w:rPr>
      </w:pPr>
    </w:p>
    <w:p w14:paraId="34D3961A" w14:textId="77777777" w:rsidR="00584605" w:rsidRDefault="00584605">
      <w:pPr>
        <w:rPr>
          <w:rFonts w:ascii="Arial" w:hAnsi="Arial" w:cs="Arial"/>
          <w:sz w:val="22"/>
          <w:szCs w:val="22"/>
        </w:rPr>
      </w:pPr>
    </w:p>
    <w:p w14:paraId="044F4340" w14:textId="77777777" w:rsidR="00584605" w:rsidRDefault="00584605">
      <w:pPr>
        <w:rPr>
          <w:rFonts w:ascii="Arial" w:hAnsi="Arial" w:cs="Arial"/>
          <w:sz w:val="22"/>
          <w:szCs w:val="22"/>
        </w:rPr>
      </w:pPr>
    </w:p>
    <w:p w14:paraId="24C23050" w14:textId="77777777" w:rsidR="00584605" w:rsidRDefault="00584605">
      <w:pPr>
        <w:rPr>
          <w:rFonts w:ascii="Arial" w:hAnsi="Arial" w:cs="Arial"/>
          <w:sz w:val="22"/>
          <w:szCs w:val="22"/>
        </w:rPr>
      </w:pPr>
    </w:p>
    <w:p w14:paraId="2B3770BB" w14:textId="77777777" w:rsidR="00584605" w:rsidRDefault="00584605">
      <w:pPr>
        <w:rPr>
          <w:rFonts w:ascii="Arial" w:hAnsi="Arial" w:cs="Arial"/>
          <w:sz w:val="22"/>
          <w:szCs w:val="22"/>
        </w:rPr>
      </w:pPr>
    </w:p>
    <w:p w14:paraId="75ADB819" w14:textId="77777777" w:rsidR="00584605" w:rsidRDefault="00584605">
      <w:pPr>
        <w:rPr>
          <w:rFonts w:ascii="Arial" w:hAnsi="Arial" w:cs="Arial"/>
          <w:sz w:val="22"/>
          <w:szCs w:val="22"/>
        </w:rPr>
      </w:pPr>
    </w:p>
    <w:p w14:paraId="5C068EC8" w14:textId="77777777" w:rsidR="00584605" w:rsidRDefault="00584605">
      <w:pPr>
        <w:rPr>
          <w:rFonts w:ascii="Arial" w:hAnsi="Arial" w:cs="Arial"/>
          <w:sz w:val="22"/>
          <w:szCs w:val="22"/>
        </w:rPr>
      </w:pPr>
    </w:p>
    <w:p w14:paraId="5FA1B8A0" w14:textId="77777777" w:rsidR="00584605" w:rsidRDefault="00584605">
      <w:pPr>
        <w:rPr>
          <w:rFonts w:ascii="Arial" w:hAnsi="Arial" w:cs="Arial"/>
          <w:sz w:val="22"/>
          <w:szCs w:val="22"/>
        </w:rPr>
      </w:pPr>
    </w:p>
    <w:p w14:paraId="33C9D37B" w14:textId="77777777" w:rsidR="00584605" w:rsidRDefault="00584605">
      <w:pPr>
        <w:rPr>
          <w:rFonts w:ascii="Arial" w:hAnsi="Arial" w:cs="Arial"/>
          <w:sz w:val="22"/>
          <w:szCs w:val="22"/>
        </w:rPr>
      </w:pPr>
    </w:p>
    <w:p w14:paraId="30B9815F" w14:textId="77777777" w:rsidR="00584605" w:rsidRDefault="00584605">
      <w:pPr>
        <w:rPr>
          <w:rFonts w:ascii="Arial" w:hAnsi="Arial" w:cs="Arial"/>
          <w:sz w:val="22"/>
          <w:szCs w:val="22"/>
        </w:rPr>
      </w:pPr>
    </w:p>
    <w:p w14:paraId="6C132CA5" w14:textId="77777777" w:rsidR="00584605" w:rsidRDefault="00584605">
      <w:pPr>
        <w:rPr>
          <w:rFonts w:ascii="Arial" w:hAnsi="Arial" w:cs="Arial"/>
          <w:sz w:val="22"/>
          <w:szCs w:val="22"/>
        </w:rPr>
      </w:pPr>
    </w:p>
    <w:p w14:paraId="6409E7EF" w14:textId="77777777" w:rsidR="00584605" w:rsidRDefault="00584605">
      <w:pPr>
        <w:rPr>
          <w:rFonts w:ascii="Arial" w:hAnsi="Arial" w:cs="Arial"/>
          <w:sz w:val="22"/>
          <w:szCs w:val="22"/>
        </w:rPr>
      </w:pPr>
    </w:p>
    <w:p w14:paraId="6B52B60E" w14:textId="77777777" w:rsidR="00584605" w:rsidRDefault="00584605">
      <w:pPr>
        <w:rPr>
          <w:rFonts w:ascii="Arial" w:hAnsi="Arial" w:cs="Arial"/>
          <w:sz w:val="22"/>
          <w:szCs w:val="22"/>
        </w:rPr>
      </w:pPr>
    </w:p>
    <w:p w14:paraId="482F0AF2" w14:textId="77777777" w:rsidR="00584605" w:rsidRDefault="00584605">
      <w:pPr>
        <w:rPr>
          <w:rFonts w:ascii="Arial" w:hAnsi="Arial" w:cs="Arial"/>
          <w:sz w:val="22"/>
          <w:szCs w:val="22"/>
        </w:rPr>
      </w:pPr>
    </w:p>
    <w:p w14:paraId="22A04C4C" w14:textId="77777777" w:rsidR="00584605" w:rsidRDefault="00584605">
      <w:pPr>
        <w:rPr>
          <w:rFonts w:ascii="Arial" w:hAnsi="Arial" w:cs="Arial"/>
          <w:sz w:val="22"/>
          <w:szCs w:val="22"/>
        </w:rPr>
      </w:pPr>
    </w:p>
    <w:p w14:paraId="4559E053" w14:textId="77777777" w:rsidR="00584605" w:rsidRDefault="00584605">
      <w:pPr>
        <w:rPr>
          <w:rFonts w:ascii="Arial" w:hAnsi="Arial" w:cs="Arial"/>
          <w:sz w:val="22"/>
          <w:szCs w:val="22"/>
        </w:rPr>
      </w:pPr>
    </w:p>
    <w:p w14:paraId="2109D3E1" w14:textId="77777777" w:rsidR="00584605" w:rsidRDefault="00584605">
      <w:pPr>
        <w:rPr>
          <w:rFonts w:ascii="Arial" w:hAnsi="Arial" w:cs="Arial"/>
          <w:sz w:val="22"/>
          <w:szCs w:val="22"/>
        </w:rPr>
      </w:pPr>
    </w:p>
    <w:p w14:paraId="0184A94A" w14:textId="77777777" w:rsidR="00584605" w:rsidRDefault="00584605">
      <w:pPr>
        <w:rPr>
          <w:rFonts w:ascii="Arial" w:hAnsi="Arial" w:cs="Arial"/>
          <w:sz w:val="22"/>
          <w:szCs w:val="22"/>
        </w:rPr>
      </w:pPr>
    </w:p>
    <w:p w14:paraId="3294BA83" w14:textId="77777777" w:rsidR="00584605" w:rsidRDefault="00584605">
      <w:pPr>
        <w:rPr>
          <w:rFonts w:ascii="Arial" w:hAnsi="Arial" w:cs="Arial"/>
          <w:sz w:val="22"/>
          <w:szCs w:val="22"/>
        </w:rPr>
      </w:pPr>
    </w:p>
    <w:p w14:paraId="0FF6C126" w14:textId="77777777" w:rsidR="00584605" w:rsidRDefault="00584605">
      <w:pPr>
        <w:rPr>
          <w:rFonts w:ascii="Arial" w:hAnsi="Arial" w:cs="Arial"/>
          <w:sz w:val="22"/>
          <w:szCs w:val="22"/>
        </w:rPr>
      </w:pPr>
    </w:p>
    <w:p w14:paraId="600D352E" w14:textId="77777777" w:rsidR="00584605" w:rsidRDefault="00584605">
      <w:pPr>
        <w:rPr>
          <w:rFonts w:ascii="Arial" w:hAnsi="Arial" w:cs="Arial"/>
          <w:sz w:val="22"/>
          <w:szCs w:val="22"/>
        </w:rPr>
      </w:pPr>
    </w:p>
    <w:p w14:paraId="17999806" w14:textId="77777777" w:rsidR="00584605" w:rsidRDefault="00584605">
      <w:pPr>
        <w:rPr>
          <w:rFonts w:ascii="Arial" w:hAnsi="Arial" w:cs="Arial"/>
          <w:sz w:val="22"/>
          <w:szCs w:val="22"/>
        </w:rPr>
      </w:pPr>
    </w:p>
    <w:p w14:paraId="499FA010" w14:textId="77777777" w:rsidR="00584605" w:rsidRDefault="00584605">
      <w:pPr>
        <w:rPr>
          <w:rFonts w:ascii="Arial" w:hAnsi="Arial" w:cs="Arial"/>
          <w:sz w:val="22"/>
          <w:szCs w:val="22"/>
        </w:rPr>
      </w:pPr>
    </w:p>
    <w:p w14:paraId="3C55C622" w14:textId="77777777" w:rsidR="00584605" w:rsidRDefault="00584605">
      <w:pPr>
        <w:rPr>
          <w:rFonts w:ascii="Arial" w:hAnsi="Arial" w:cs="Arial"/>
          <w:sz w:val="22"/>
          <w:szCs w:val="22"/>
        </w:rPr>
      </w:pPr>
    </w:p>
    <w:p w14:paraId="036DF31F" w14:textId="77777777" w:rsidR="00584605" w:rsidRPr="00FD0A12" w:rsidRDefault="00584605">
      <w:pPr>
        <w:rPr>
          <w:rFonts w:ascii="Arial" w:hAnsi="Arial" w:cs="Arial"/>
          <w:sz w:val="22"/>
          <w:szCs w:val="22"/>
        </w:rPr>
      </w:pPr>
    </w:p>
    <w:p w14:paraId="6BEDE4E5" w14:textId="77777777" w:rsidR="00FD0A12" w:rsidRPr="00FD0A12" w:rsidRDefault="00FD0A12">
      <w:pPr>
        <w:rPr>
          <w:rFonts w:ascii="Arial" w:hAnsi="Arial" w:cs="Arial"/>
          <w:sz w:val="22"/>
          <w:szCs w:val="22"/>
        </w:rPr>
      </w:pPr>
    </w:p>
    <w:p w14:paraId="20730E8B" w14:textId="77777777" w:rsidR="00EB1E05" w:rsidRPr="00FD0A12" w:rsidRDefault="00EB1E05" w:rsidP="001F2D38">
      <w:pPr>
        <w:jc w:val="center"/>
        <w:rPr>
          <w:rFonts w:ascii="Arial" w:hAnsi="Arial" w:cs="Arial"/>
          <w:b/>
          <w:sz w:val="22"/>
          <w:szCs w:val="22"/>
        </w:rPr>
      </w:pPr>
      <w:r w:rsidRPr="00FD0A12">
        <w:rPr>
          <w:rFonts w:ascii="Arial" w:hAnsi="Arial" w:cs="Arial"/>
          <w:b/>
          <w:sz w:val="22"/>
          <w:szCs w:val="22"/>
        </w:rPr>
        <w:lastRenderedPageBreak/>
        <w:t>PERSON SPECIFICATION</w:t>
      </w:r>
    </w:p>
    <w:p w14:paraId="7901ACF4" w14:textId="77777777" w:rsidR="00EB1E05" w:rsidRPr="00FD0A12" w:rsidRDefault="00EB1E05" w:rsidP="00EB1E05">
      <w:pPr>
        <w:jc w:val="center"/>
        <w:rPr>
          <w:rFonts w:ascii="Arial" w:hAnsi="Arial" w:cs="Arial"/>
          <w:b/>
          <w:sz w:val="22"/>
          <w:szCs w:val="22"/>
        </w:rPr>
      </w:pPr>
    </w:p>
    <w:p w14:paraId="50551143" w14:textId="77777777" w:rsidR="00EB1E05" w:rsidRPr="00FD0A12" w:rsidRDefault="00333D40" w:rsidP="00EB1E05">
      <w:pPr>
        <w:jc w:val="center"/>
        <w:rPr>
          <w:rFonts w:ascii="Arial" w:hAnsi="Arial" w:cs="Arial"/>
          <w:b/>
          <w:sz w:val="22"/>
          <w:szCs w:val="22"/>
        </w:rPr>
      </w:pPr>
      <w:r w:rsidRPr="00FD0A12">
        <w:rPr>
          <w:rFonts w:ascii="Arial" w:hAnsi="Arial" w:cs="Arial"/>
          <w:b/>
          <w:sz w:val="22"/>
          <w:szCs w:val="22"/>
        </w:rPr>
        <w:t xml:space="preserve">Class </w:t>
      </w:r>
      <w:r w:rsidR="00EB1E05" w:rsidRPr="00FD0A12">
        <w:rPr>
          <w:rFonts w:ascii="Arial" w:hAnsi="Arial" w:cs="Arial"/>
          <w:b/>
          <w:sz w:val="22"/>
          <w:szCs w:val="22"/>
        </w:rPr>
        <w:t>Teacher</w:t>
      </w:r>
    </w:p>
    <w:p w14:paraId="6A8424A8" w14:textId="77777777" w:rsidR="00EB1E05" w:rsidRPr="00FD0A12" w:rsidRDefault="00EB1E05" w:rsidP="00EB1E05">
      <w:pPr>
        <w:jc w:val="center"/>
        <w:rPr>
          <w:rFonts w:ascii="Arial" w:hAnsi="Arial" w:cs="Arial"/>
          <w:b/>
          <w:sz w:val="22"/>
          <w:szCs w:val="22"/>
        </w:rPr>
      </w:pPr>
    </w:p>
    <w:tbl>
      <w:tblPr>
        <w:tblW w:w="974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10"/>
        <w:gridCol w:w="4268"/>
        <w:gridCol w:w="3567"/>
      </w:tblGrid>
      <w:tr w:rsidR="00A37417" w:rsidRPr="00FD0A12" w14:paraId="012A9332" w14:textId="77777777" w:rsidTr="005A46F1">
        <w:tc>
          <w:tcPr>
            <w:tcW w:w="1910" w:type="dxa"/>
            <w:tcBorders>
              <w:top w:val="single" w:sz="4" w:space="0" w:color="auto"/>
              <w:left w:val="single" w:sz="4" w:space="0" w:color="auto"/>
              <w:bottom w:val="single" w:sz="4" w:space="0" w:color="auto"/>
              <w:right w:val="single" w:sz="4" w:space="0" w:color="auto"/>
            </w:tcBorders>
          </w:tcPr>
          <w:p w14:paraId="6A7F41C1" w14:textId="77777777" w:rsidR="00A37417" w:rsidRPr="00FD0A12" w:rsidRDefault="00A37417" w:rsidP="005A46F1">
            <w:pPr>
              <w:jc w:val="center"/>
              <w:rPr>
                <w:rFonts w:ascii="Arial" w:hAnsi="Arial" w:cs="Arial"/>
                <w:b/>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2F0A8B91" w14:textId="77777777" w:rsidR="00A37417" w:rsidRPr="00FD0A12" w:rsidRDefault="00A37417" w:rsidP="005A46F1">
            <w:pPr>
              <w:jc w:val="center"/>
              <w:rPr>
                <w:rFonts w:ascii="Arial" w:hAnsi="Arial" w:cs="Arial"/>
                <w:b/>
                <w:sz w:val="22"/>
                <w:szCs w:val="22"/>
              </w:rPr>
            </w:pPr>
            <w:r w:rsidRPr="00FD0A12">
              <w:rPr>
                <w:rFonts w:ascii="Arial" w:hAnsi="Arial" w:cs="Arial"/>
                <w:b/>
                <w:sz w:val="22"/>
                <w:szCs w:val="22"/>
              </w:rPr>
              <w:t>Essential</w:t>
            </w:r>
          </w:p>
        </w:tc>
        <w:tc>
          <w:tcPr>
            <w:tcW w:w="3567" w:type="dxa"/>
            <w:tcBorders>
              <w:top w:val="single" w:sz="4" w:space="0" w:color="auto"/>
              <w:left w:val="single" w:sz="4" w:space="0" w:color="auto"/>
              <w:bottom w:val="single" w:sz="4" w:space="0" w:color="auto"/>
              <w:right w:val="single" w:sz="4" w:space="0" w:color="auto"/>
            </w:tcBorders>
            <w:hideMark/>
          </w:tcPr>
          <w:p w14:paraId="4298F638" w14:textId="77777777" w:rsidR="00A37417" w:rsidRPr="00FD0A12" w:rsidRDefault="00A37417" w:rsidP="005A46F1">
            <w:pPr>
              <w:jc w:val="center"/>
              <w:rPr>
                <w:rFonts w:ascii="Arial" w:hAnsi="Arial" w:cs="Arial"/>
                <w:b/>
                <w:sz w:val="22"/>
                <w:szCs w:val="22"/>
              </w:rPr>
            </w:pPr>
            <w:r w:rsidRPr="00FD0A12">
              <w:rPr>
                <w:rFonts w:ascii="Arial" w:hAnsi="Arial" w:cs="Arial"/>
                <w:b/>
                <w:sz w:val="22"/>
                <w:szCs w:val="22"/>
              </w:rPr>
              <w:t>Desirable</w:t>
            </w:r>
          </w:p>
        </w:tc>
      </w:tr>
      <w:tr w:rsidR="00A37417" w:rsidRPr="00FD0A12" w14:paraId="51998525" w14:textId="77777777" w:rsidTr="005A46F1">
        <w:tc>
          <w:tcPr>
            <w:tcW w:w="1910" w:type="dxa"/>
            <w:tcBorders>
              <w:top w:val="single" w:sz="4" w:space="0" w:color="auto"/>
              <w:left w:val="single" w:sz="4" w:space="0" w:color="auto"/>
              <w:bottom w:val="single" w:sz="4" w:space="0" w:color="auto"/>
              <w:right w:val="single" w:sz="4" w:space="0" w:color="auto"/>
            </w:tcBorders>
            <w:hideMark/>
          </w:tcPr>
          <w:p w14:paraId="595D9844" w14:textId="77777777" w:rsidR="00A37417" w:rsidRPr="00FD0A12" w:rsidRDefault="00A37417" w:rsidP="005A46F1">
            <w:pPr>
              <w:rPr>
                <w:rFonts w:ascii="Arial" w:hAnsi="Arial" w:cs="Arial"/>
                <w:b/>
                <w:sz w:val="22"/>
                <w:szCs w:val="22"/>
              </w:rPr>
            </w:pPr>
            <w:r w:rsidRPr="00FD0A12">
              <w:rPr>
                <w:rFonts w:ascii="Arial" w:hAnsi="Arial" w:cs="Arial"/>
                <w:b/>
                <w:sz w:val="22"/>
                <w:szCs w:val="22"/>
              </w:rPr>
              <w:t>Qualifications</w:t>
            </w:r>
          </w:p>
        </w:tc>
        <w:tc>
          <w:tcPr>
            <w:tcW w:w="4268" w:type="dxa"/>
            <w:tcBorders>
              <w:top w:val="single" w:sz="4" w:space="0" w:color="auto"/>
              <w:left w:val="single" w:sz="4" w:space="0" w:color="auto"/>
              <w:bottom w:val="single" w:sz="4" w:space="0" w:color="auto"/>
              <w:right w:val="single" w:sz="4" w:space="0" w:color="auto"/>
            </w:tcBorders>
          </w:tcPr>
          <w:p w14:paraId="76A73DE5" w14:textId="77777777" w:rsidR="00A37417" w:rsidRPr="00FD0A12" w:rsidRDefault="00A37417" w:rsidP="005A46F1">
            <w:pPr>
              <w:rPr>
                <w:rFonts w:ascii="Arial" w:hAnsi="Arial" w:cs="Arial"/>
                <w:sz w:val="22"/>
                <w:szCs w:val="22"/>
              </w:rPr>
            </w:pPr>
          </w:p>
          <w:p w14:paraId="08FE73A7" w14:textId="77777777" w:rsidR="00A37417" w:rsidRPr="00FD0A12" w:rsidRDefault="00A37417" w:rsidP="005A46F1">
            <w:pPr>
              <w:numPr>
                <w:ilvl w:val="0"/>
                <w:numId w:val="22"/>
              </w:numPr>
              <w:rPr>
                <w:rFonts w:ascii="Arial" w:hAnsi="Arial" w:cs="Arial"/>
                <w:sz w:val="22"/>
                <w:szCs w:val="22"/>
              </w:rPr>
            </w:pPr>
            <w:r w:rsidRPr="00FD0A12">
              <w:rPr>
                <w:rFonts w:ascii="Arial" w:hAnsi="Arial" w:cs="Arial"/>
                <w:sz w:val="22"/>
                <w:szCs w:val="22"/>
              </w:rPr>
              <w:t xml:space="preserve">Degree </w:t>
            </w:r>
          </w:p>
          <w:p w14:paraId="24A79214" w14:textId="0D37F6A6" w:rsidR="00A37417" w:rsidRPr="00FD0A12" w:rsidRDefault="00A37417" w:rsidP="005A46F1">
            <w:pPr>
              <w:numPr>
                <w:ilvl w:val="0"/>
                <w:numId w:val="22"/>
              </w:numPr>
              <w:rPr>
                <w:rFonts w:ascii="Arial" w:hAnsi="Arial" w:cs="Arial"/>
                <w:sz w:val="22"/>
                <w:szCs w:val="22"/>
              </w:rPr>
            </w:pPr>
            <w:r w:rsidRPr="00FD0A12">
              <w:rPr>
                <w:rFonts w:ascii="Arial" w:hAnsi="Arial" w:cs="Arial"/>
                <w:sz w:val="22"/>
                <w:szCs w:val="22"/>
              </w:rPr>
              <w:t>DfE recognised qualified teacher status</w:t>
            </w:r>
            <w:r w:rsidR="00D23571">
              <w:rPr>
                <w:rFonts w:ascii="Arial" w:hAnsi="Arial" w:cs="Arial"/>
                <w:sz w:val="22"/>
                <w:szCs w:val="22"/>
              </w:rPr>
              <w:t xml:space="preserve"> (in case of trainee teachers, by the time of commencement of contract)</w:t>
            </w:r>
          </w:p>
          <w:p w14:paraId="3575BF37" w14:textId="7CCAA47F" w:rsidR="00A37417" w:rsidRPr="00584605" w:rsidRDefault="00583702" w:rsidP="00584605">
            <w:pPr>
              <w:numPr>
                <w:ilvl w:val="0"/>
                <w:numId w:val="22"/>
              </w:numPr>
              <w:rPr>
                <w:rFonts w:ascii="Arial" w:hAnsi="Arial" w:cs="Arial"/>
                <w:sz w:val="22"/>
                <w:szCs w:val="22"/>
              </w:rPr>
            </w:pPr>
            <w:r w:rsidRPr="00FD0A12">
              <w:rPr>
                <w:rFonts w:ascii="Arial" w:hAnsi="Arial" w:cs="Arial"/>
                <w:sz w:val="22"/>
                <w:szCs w:val="22"/>
              </w:rPr>
              <w:t xml:space="preserve">Evidence of continuing professional development </w:t>
            </w:r>
            <w:r>
              <w:rPr>
                <w:rFonts w:ascii="Arial" w:hAnsi="Arial" w:cs="Arial"/>
                <w:sz w:val="22"/>
                <w:szCs w:val="22"/>
              </w:rPr>
              <w:t xml:space="preserve">if serving as a </w:t>
            </w:r>
            <w:proofErr w:type="gramStart"/>
            <w:r>
              <w:rPr>
                <w:rFonts w:ascii="Arial" w:hAnsi="Arial" w:cs="Arial"/>
                <w:sz w:val="22"/>
                <w:szCs w:val="22"/>
              </w:rPr>
              <w:t>Teacher</w:t>
            </w:r>
            <w:proofErr w:type="gramEnd"/>
            <w:r>
              <w:rPr>
                <w:rFonts w:ascii="Arial" w:hAnsi="Arial" w:cs="Arial"/>
                <w:sz w:val="22"/>
                <w:szCs w:val="22"/>
              </w:rPr>
              <w:t xml:space="preserve"> prior to applicatio</w:t>
            </w:r>
            <w:r w:rsidR="00584605">
              <w:rPr>
                <w:rFonts w:ascii="Arial" w:hAnsi="Arial" w:cs="Arial"/>
                <w:sz w:val="22"/>
                <w:szCs w:val="22"/>
              </w:rPr>
              <w:t>n</w:t>
            </w:r>
          </w:p>
        </w:tc>
        <w:tc>
          <w:tcPr>
            <w:tcW w:w="3567" w:type="dxa"/>
            <w:tcBorders>
              <w:top w:val="single" w:sz="4" w:space="0" w:color="auto"/>
              <w:left w:val="single" w:sz="4" w:space="0" w:color="auto"/>
              <w:bottom w:val="single" w:sz="4" w:space="0" w:color="auto"/>
              <w:right w:val="single" w:sz="4" w:space="0" w:color="auto"/>
            </w:tcBorders>
          </w:tcPr>
          <w:p w14:paraId="01357727" w14:textId="77777777" w:rsidR="00A37417" w:rsidRPr="00FD0A12" w:rsidRDefault="00A37417" w:rsidP="005A46F1">
            <w:pPr>
              <w:rPr>
                <w:rFonts w:ascii="Arial" w:hAnsi="Arial" w:cs="Arial"/>
                <w:sz w:val="22"/>
                <w:szCs w:val="22"/>
              </w:rPr>
            </w:pPr>
          </w:p>
          <w:p w14:paraId="7B28C24B" w14:textId="77777777" w:rsidR="00A37417" w:rsidRPr="00FD0A12" w:rsidRDefault="00A37417" w:rsidP="005A46F1">
            <w:pPr>
              <w:numPr>
                <w:ilvl w:val="0"/>
                <w:numId w:val="22"/>
              </w:numPr>
              <w:rPr>
                <w:rFonts w:ascii="Arial" w:hAnsi="Arial" w:cs="Arial"/>
                <w:sz w:val="22"/>
                <w:szCs w:val="22"/>
              </w:rPr>
            </w:pPr>
            <w:r w:rsidRPr="00FD0A12">
              <w:rPr>
                <w:rFonts w:ascii="Arial" w:hAnsi="Arial" w:cs="Arial"/>
                <w:sz w:val="22"/>
                <w:szCs w:val="22"/>
              </w:rPr>
              <w:t>Postgraduate qualification</w:t>
            </w:r>
          </w:p>
          <w:p w14:paraId="65B2C11D" w14:textId="77777777" w:rsidR="00A37417" w:rsidRPr="00FD0A12" w:rsidRDefault="00A37417" w:rsidP="005A46F1">
            <w:pPr>
              <w:numPr>
                <w:ilvl w:val="0"/>
                <w:numId w:val="22"/>
              </w:numPr>
              <w:rPr>
                <w:rFonts w:ascii="Arial" w:hAnsi="Arial" w:cs="Arial"/>
                <w:sz w:val="22"/>
                <w:szCs w:val="22"/>
              </w:rPr>
            </w:pPr>
            <w:r w:rsidRPr="00FD0A12">
              <w:rPr>
                <w:rFonts w:ascii="Arial" w:hAnsi="Arial" w:cs="Arial"/>
                <w:sz w:val="22"/>
                <w:szCs w:val="22"/>
              </w:rPr>
              <w:t>Evidence of recent SEND and Autism CPD</w:t>
            </w:r>
          </w:p>
          <w:p w14:paraId="0EB51D19" w14:textId="25AD3F98" w:rsidR="00583702" w:rsidRPr="00FD0A12" w:rsidRDefault="00583702" w:rsidP="00583702">
            <w:pPr>
              <w:numPr>
                <w:ilvl w:val="0"/>
                <w:numId w:val="22"/>
              </w:numPr>
              <w:rPr>
                <w:rFonts w:ascii="Arial" w:hAnsi="Arial" w:cs="Arial"/>
                <w:sz w:val="22"/>
                <w:szCs w:val="22"/>
              </w:rPr>
            </w:pPr>
            <w:r w:rsidRPr="00FD0A12">
              <w:rPr>
                <w:rFonts w:ascii="Arial" w:hAnsi="Arial" w:cs="Arial"/>
                <w:sz w:val="22"/>
                <w:szCs w:val="22"/>
              </w:rPr>
              <w:t xml:space="preserve">Evidence of continuing professional development </w:t>
            </w:r>
            <w:r>
              <w:rPr>
                <w:rFonts w:ascii="Arial" w:hAnsi="Arial" w:cs="Arial"/>
                <w:sz w:val="22"/>
                <w:szCs w:val="22"/>
              </w:rPr>
              <w:t>as part of teacher training, or post teacher training and prior to the application if ECT</w:t>
            </w:r>
          </w:p>
          <w:p w14:paraId="15A7634F" w14:textId="77777777" w:rsidR="00A37417" w:rsidRPr="00FD0A12" w:rsidRDefault="00A37417" w:rsidP="005A46F1">
            <w:pPr>
              <w:rPr>
                <w:rFonts w:ascii="Arial" w:hAnsi="Arial" w:cs="Arial"/>
                <w:sz w:val="22"/>
                <w:szCs w:val="22"/>
              </w:rPr>
            </w:pPr>
          </w:p>
        </w:tc>
      </w:tr>
      <w:tr w:rsidR="00A37417" w:rsidRPr="00FD0A12" w14:paraId="4BB423BF" w14:textId="77777777" w:rsidTr="005A46F1">
        <w:tc>
          <w:tcPr>
            <w:tcW w:w="1910" w:type="dxa"/>
            <w:tcBorders>
              <w:top w:val="single" w:sz="4" w:space="0" w:color="auto"/>
              <w:left w:val="single" w:sz="4" w:space="0" w:color="auto"/>
              <w:bottom w:val="single" w:sz="4" w:space="0" w:color="auto"/>
              <w:right w:val="single" w:sz="4" w:space="0" w:color="auto"/>
            </w:tcBorders>
            <w:hideMark/>
          </w:tcPr>
          <w:p w14:paraId="0995C62B" w14:textId="77777777" w:rsidR="00A37417" w:rsidRPr="00FD0A12" w:rsidRDefault="00A37417" w:rsidP="005A46F1">
            <w:pPr>
              <w:rPr>
                <w:rFonts w:ascii="Arial" w:hAnsi="Arial" w:cs="Arial"/>
                <w:b/>
                <w:sz w:val="22"/>
                <w:szCs w:val="22"/>
              </w:rPr>
            </w:pPr>
            <w:r w:rsidRPr="00FD0A12">
              <w:rPr>
                <w:rFonts w:ascii="Arial" w:hAnsi="Arial" w:cs="Arial"/>
                <w:b/>
                <w:sz w:val="22"/>
                <w:szCs w:val="22"/>
              </w:rPr>
              <w:t>Knowledge &amp; Understanding</w:t>
            </w:r>
          </w:p>
        </w:tc>
        <w:tc>
          <w:tcPr>
            <w:tcW w:w="4268" w:type="dxa"/>
            <w:tcBorders>
              <w:top w:val="single" w:sz="4" w:space="0" w:color="auto"/>
              <w:left w:val="single" w:sz="4" w:space="0" w:color="auto"/>
              <w:bottom w:val="single" w:sz="4" w:space="0" w:color="auto"/>
              <w:right w:val="single" w:sz="4" w:space="0" w:color="auto"/>
            </w:tcBorders>
          </w:tcPr>
          <w:p w14:paraId="550C75FE" w14:textId="6042A5CD" w:rsidR="00A37417" w:rsidRPr="00584605" w:rsidRDefault="00A37417" w:rsidP="00584605">
            <w:pPr>
              <w:numPr>
                <w:ilvl w:val="0"/>
                <w:numId w:val="22"/>
              </w:numPr>
              <w:rPr>
                <w:rFonts w:ascii="Arial" w:hAnsi="Arial" w:cs="Arial"/>
                <w:sz w:val="22"/>
                <w:szCs w:val="22"/>
              </w:rPr>
            </w:pPr>
            <w:r w:rsidRPr="00FD0A12">
              <w:rPr>
                <w:rFonts w:ascii="Arial" w:hAnsi="Arial" w:cs="Arial"/>
                <w:sz w:val="22"/>
                <w:szCs w:val="22"/>
              </w:rPr>
              <w:t>Evidence of knowledge and understanding of child development, personalised learning and curriculum arising from teacher training and/or classroom practice</w:t>
            </w:r>
          </w:p>
          <w:p w14:paraId="5071FDD3" w14:textId="5EB504E5" w:rsidR="00A37417" w:rsidRPr="00584605" w:rsidRDefault="00A37417" w:rsidP="005A46F1">
            <w:pPr>
              <w:numPr>
                <w:ilvl w:val="0"/>
                <w:numId w:val="22"/>
              </w:numPr>
              <w:rPr>
                <w:rFonts w:ascii="Arial" w:hAnsi="Arial" w:cs="Arial"/>
                <w:sz w:val="22"/>
                <w:szCs w:val="22"/>
              </w:rPr>
            </w:pPr>
            <w:r w:rsidRPr="00FD0A12">
              <w:rPr>
                <w:rFonts w:ascii="Arial" w:hAnsi="Arial" w:cs="Arial"/>
                <w:sz w:val="22"/>
                <w:szCs w:val="22"/>
              </w:rPr>
              <w:t>Evidence of appropriate in-service activity and professional development, in training or post-teacher trainin</w:t>
            </w:r>
            <w:r w:rsidR="00584605">
              <w:rPr>
                <w:rFonts w:ascii="Arial" w:hAnsi="Arial" w:cs="Arial"/>
                <w:sz w:val="22"/>
                <w:szCs w:val="22"/>
              </w:rPr>
              <w:t>g</w:t>
            </w:r>
          </w:p>
          <w:p w14:paraId="2BD40345" w14:textId="02BB0E56" w:rsidR="00584605" w:rsidRPr="00584605" w:rsidRDefault="00A37417" w:rsidP="00584605">
            <w:pPr>
              <w:numPr>
                <w:ilvl w:val="0"/>
                <w:numId w:val="22"/>
              </w:numPr>
              <w:rPr>
                <w:rFonts w:ascii="Arial" w:hAnsi="Arial" w:cs="Arial"/>
                <w:sz w:val="22"/>
                <w:szCs w:val="22"/>
              </w:rPr>
            </w:pPr>
            <w:r w:rsidRPr="00FD0A12">
              <w:rPr>
                <w:rFonts w:ascii="Arial" w:hAnsi="Arial" w:cs="Arial"/>
                <w:sz w:val="22"/>
                <w:szCs w:val="22"/>
              </w:rPr>
              <w:t>A sound understanding that all behaviours happen for a reason and a firm commitment to our Positive Behaviour Support (PBS) policy and practice</w:t>
            </w:r>
          </w:p>
          <w:p w14:paraId="05906A9F" w14:textId="2301CC70" w:rsidR="00A37417" w:rsidRPr="00584605" w:rsidRDefault="00A37417" w:rsidP="005A46F1">
            <w:pPr>
              <w:numPr>
                <w:ilvl w:val="0"/>
                <w:numId w:val="22"/>
              </w:numPr>
              <w:rPr>
                <w:rFonts w:ascii="Arial" w:hAnsi="Arial" w:cs="Arial"/>
                <w:sz w:val="22"/>
                <w:szCs w:val="22"/>
              </w:rPr>
            </w:pPr>
            <w:r w:rsidRPr="00FD0A12">
              <w:rPr>
                <w:rFonts w:ascii="Arial" w:hAnsi="Arial" w:cs="Arial"/>
                <w:sz w:val="22"/>
                <w:szCs w:val="22"/>
              </w:rPr>
              <w:t>Awareness of ways in which multidisciplinary therapeutic inputs help students with SEND/Autism and a commitment to working therapeutically as a class teacher</w:t>
            </w:r>
          </w:p>
        </w:tc>
        <w:tc>
          <w:tcPr>
            <w:tcW w:w="3567" w:type="dxa"/>
            <w:tcBorders>
              <w:top w:val="single" w:sz="4" w:space="0" w:color="auto"/>
              <w:left w:val="single" w:sz="4" w:space="0" w:color="auto"/>
              <w:bottom w:val="single" w:sz="4" w:space="0" w:color="auto"/>
              <w:right w:val="single" w:sz="4" w:space="0" w:color="auto"/>
            </w:tcBorders>
          </w:tcPr>
          <w:p w14:paraId="41FE5925" w14:textId="77777777" w:rsidR="00584605" w:rsidRDefault="00584605" w:rsidP="005A46F1">
            <w:pPr>
              <w:numPr>
                <w:ilvl w:val="0"/>
                <w:numId w:val="22"/>
              </w:numPr>
              <w:rPr>
                <w:rFonts w:ascii="Arial" w:hAnsi="Arial" w:cs="Arial"/>
                <w:sz w:val="22"/>
                <w:szCs w:val="22"/>
              </w:rPr>
            </w:pPr>
            <w:r>
              <w:rPr>
                <w:rFonts w:ascii="Arial" w:hAnsi="Arial" w:cs="Arial"/>
                <w:sz w:val="22"/>
                <w:szCs w:val="22"/>
              </w:rPr>
              <w:t>Knowledge and/or experience of working with students with SEND.</w:t>
            </w:r>
          </w:p>
          <w:p w14:paraId="792997DE" w14:textId="77777777" w:rsidR="00A37417" w:rsidRPr="00FD0A12" w:rsidRDefault="00A37417" w:rsidP="00584605">
            <w:pPr>
              <w:rPr>
                <w:rFonts w:ascii="Arial" w:hAnsi="Arial" w:cs="Arial"/>
                <w:sz w:val="22"/>
                <w:szCs w:val="22"/>
              </w:rPr>
            </w:pPr>
          </w:p>
        </w:tc>
      </w:tr>
      <w:tr w:rsidR="00A37417" w:rsidRPr="00FD0A12" w14:paraId="2339D84E" w14:textId="77777777" w:rsidTr="005A46F1">
        <w:tc>
          <w:tcPr>
            <w:tcW w:w="1910" w:type="dxa"/>
            <w:tcBorders>
              <w:top w:val="single" w:sz="4" w:space="0" w:color="auto"/>
              <w:left w:val="single" w:sz="4" w:space="0" w:color="auto"/>
              <w:bottom w:val="single" w:sz="4" w:space="0" w:color="auto"/>
              <w:right w:val="single" w:sz="4" w:space="0" w:color="auto"/>
            </w:tcBorders>
            <w:hideMark/>
          </w:tcPr>
          <w:p w14:paraId="58CC3937" w14:textId="77777777" w:rsidR="00A37417" w:rsidRPr="00FD0A12" w:rsidRDefault="00A37417" w:rsidP="005A46F1">
            <w:pPr>
              <w:rPr>
                <w:rFonts w:ascii="Arial" w:hAnsi="Arial" w:cs="Arial"/>
                <w:b/>
                <w:sz w:val="22"/>
                <w:szCs w:val="22"/>
              </w:rPr>
            </w:pPr>
            <w:r w:rsidRPr="00FD0A12">
              <w:rPr>
                <w:rFonts w:ascii="Arial" w:hAnsi="Arial" w:cs="Arial"/>
                <w:b/>
                <w:sz w:val="22"/>
                <w:szCs w:val="22"/>
              </w:rPr>
              <w:t>Skills</w:t>
            </w:r>
          </w:p>
        </w:tc>
        <w:tc>
          <w:tcPr>
            <w:tcW w:w="4268" w:type="dxa"/>
            <w:tcBorders>
              <w:top w:val="single" w:sz="4" w:space="0" w:color="auto"/>
              <w:left w:val="single" w:sz="4" w:space="0" w:color="auto"/>
              <w:bottom w:val="single" w:sz="4" w:space="0" w:color="auto"/>
              <w:right w:val="single" w:sz="4" w:space="0" w:color="auto"/>
            </w:tcBorders>
          </w:tcPr>
          <w:p w14:paraId="2DBBE339" w14:textId="77777777" w:rsidR="00A37417" w:rsidRPr="00FD0A12" w:rsidRDefault="00A37417" w:rsidP="005A46F1">
            <w:pPr>
              <w:numPr>
                <w:ilvl w:val="0"/>
                <w:numId w:val="22"/>
              </w:numPr>
              <w:rPr>
                <w:rFonts w:ascii="Arial" w:hAnsi="Arial" w:cs="Arial"/>
                <w:sz w:val="22"/>
                <w:szCs w:val="22"/>
              </w:rPr>
            </w:pPr>
            <w:r w:rsidRPr="00FD0A12">
              <w:rPr>
                <w:rFonts w:ascii="Arial" w:hAnsi="Arial" w:cs="Arial"/>
                <w:sz w:val="22"/>
                <w:szCs w:val="22"/>
              </w:rPr>
              <w:t>Highly literate</w:t>
            </w:r>
          </w:p>
          <w:p w14:paraId="1C08DF4C" w14:textId="77777777" w:rsidR="00A37417" w:rsidRPr="00FD0A12" w:rsidRDefault="00A37417" w:rsidP="005A46F1">
            <w:pPr>
              <w:numPr>
                <w:ilvl w:val="0"/>
                <w:numId w:val="22"/>
              </w:numPr>
              <w:rPr>
                <w:rFonts w:ascii="Arial" w:hAnsi="Arial" w:cs="Arial"/>
                <w:sz w:val="22"/>
                <w:szCs w:val="22"/>
              </w:rPr>
            </w:pPr>
            <w:r w:rsidRPr="00FD0A12">
              <w:rPr>
                <w:rFonts w:ascii="Arial" w:hAnsi="Arial" w:cs="Arial"/>
                <w:sz w:val="22"/>
                <w:szCs w:val="22"/>
              </w:rPr>
              <w:t>Highly numerate</w:t>
            </w:r>
          </w:p>
          <w:p w14:paraId="1B6B1511" w14:textId="77777777" w:rsidR="00A37417" w:rsidRPr="00FD0A12" w:rsidRDefault="00A37417" w:rsidP="005A46F1">
            <w:pPr>
              <w:numPr>
                <w:ilvl w:val="0"/>
                <w:numId w:val="22"/>
              </w:numPr>
              <w:rPr>
                <w:rFonts w:ascii="Arial" w:hAnsi="Arial" w:cs="Arial"/>
                <w:sz w:val="22"/>
                <w:szCs w:val="22"/>
              </w:rPr>
            </w:pPr>
            <w:r w:rsidRPr="00FD0A12">
              <w:rPr>
                <w:rFonts w:ascii="Arial" w:hAnsi="Arial" w:cs="Arial"/>
                <w:sz w:val="22"/>
                <w:szCs w:val="22"/>
              </w:rPr>
              <w:t xml:space="preserve">Highly competent and confident in ICT applications </w:t>
            </w:r>
          </w:p>
          <w:p w14:paraId="7613F853" w14:textId="77777777" w:rsidR="00A37417" w:rsidRPr="00FD0A12" w:rsidRDefault="00A37417" w:rsidP="005A46F1">
            <w:pPr>
              <w:numPr>
                <w:ilvl w:val="0"/>
                <w:numId w:val="22"/>
              </w:numPr>
              <w:rPr>
                <w:rFonts w:ascii="Arial" w:hAnsi="Arial" w:cs="Arial"/>
                <w:sz w:val="22"/>
                <w:szCs w:val="22"/>
              </w:rPr>
            </w:pPr>
            <w:r w:rsidRPr="00FD0A12">
              <w:rPr>
                <w:rFonts w:ascii="Arial" w:hAnsi="Arial" w:cs="Arial"/>
                <w:sz w:val="22"/>
                <w:szCs w:val="22"/>
              </w:rPr>
              <w:t>A highly effective communicator at all levels</w:t>
            </w:r>
          </w:p>
          <w:p w14:paraId="772A8F78" w14:textId="77777777" w:rsidR="00A37417" w:rsidRPr="00FD0A12" w:rsidRDefault="00A37417" w:rsidP="005A46F1">
            <w:pPr>
              <w:numPr>
                <w:ilvl w:val="0"/>
                <w:numId w:val="22"/>
              </w:numPr>
              <w:rPr>
                <w:rFonts w:ascii="Arial" w:hAnsi="Arial" w:cs="Arial"/>
                <w:sz w:val="22"/>
                <w:szCs w:val="22"/>
              </w:rPr>
            </w:pPr>
            <w:r w:rsidRPr="00FD0A12">
              <w:rPr>
                <w:rFonts w:ascii="Arial" w:hAnsi="Arial" w:cs="Arial"/>
                <w:sz w:val="22"/>
                <w:szCs w:val="22"/>
              </w:rPr>
              <w:t>An ability to prioritise and remain calm under pressure</w:t>
            </w:r>
          </w:p>
          <w:p w14:paraId="36CEF098" w14:textId="77777777" w:rsidR="00A37417" w:rsidRPr="00FD0A12" w:rsidRDefault="00A37417" w:rsidP="005A46F1">
            <w:pPr>
              <w:numPr>
                <w:ilvl w:val="0"/>
                <w:numId w:val="22"/>
              </w:numPr>
              <w:rPr>
                <w:rFonts w:ascii="Arial" w:hAnsi="Arial" w:cs="Arial"/>
                <w:sz w:val="22"/>
                <w:szCs w:val="22"/>
              </w:rPr>
            </w:pPr>
            <w:r w:rsidRPr="00FD0A12">
              <w:rPr>
                <w:rFonts w:ascii="Arial" w:hAnsi="Arial" w:cs="Arial"/>
                <w:sz w:val="22"/>
                <w:szCs w:val="22"/>
              </w:rPr>
              <w:t xml:space="preserve">Personal effectiveness skills, including emotional and physical resilience </w:t>
            </w:r>
          </w:p>
          <w:p w14:paraId="3BF0D6C1" w14:textId="77777777" w:rsidR="00A37417" w:rsidRPr="00FD0A12" w:rsidRDefault="00A37417" w:rsidP="005A46F1">
            <w:pPr>
              <w:numPr>
                <w:ilvl w:val="0"/>
                <w:numId w:val="22"/>
              </w:numPr>
              <w:rPr>
                <w:rFonts w:ascii="Arial" w:hAnsi="Arial" w:cs="Arial"/>
                <w:sz w:val="22"/>
                <w:szCs w:val="22"/>
              </w:rPr>
            </w:pPr>
            <w:r w:rsidRPr="00FD0A12">
              <w:rPr>
                <w:rFonts w:ascii="Arial" w:hAnsi="Arial" w:cs="Arial"/>
                <w:sz w:val="22"/>
                <w:szCs w:val="22"/>
              </w:rPr>
              <w:t xml:space="preserve">High level of self-awareness and an ability to effectively deal with challenges that teaching in a special school presents </w:t>
            </w:r>
          </w:p>
          <w:p w14:paraId="216B744B" w14:textId="77777777" w:rsidR="00A37417" w:rsidRPr="00FD0A12" w:rsidRDefault="00A37417" w:rsidP="005A46F1">
            <w:pPr>
              <w:numPr>
                <w:ilvl w:val="0"/>
                <w:numId w:val="22"/>
              </w:numPr>
              <w:rPr>
                <w:rFonts w:ascii="Arial" w:hAnsi="Arial" w:cs="Arial"/>
                <w:sz w:val="22"/>
                <w:szCs w:val="22"/>
              </w:rPr>
            </w:pPr>
            <w:r w:rsidRPr="00FD0A12">
              <w:rPr>
                <w:rFonts w:ascii="Arial" w:hAnsi="Arial" w:cs="Arial"/>
                <w:sz w:val="22"/>
                <w:szCs w:val="22"/>
              </w:rPr>
              <w:t>A team player with a commitment to empowering others and own learning, development and reflective practice</w:t>
            </w:r>
          </w:p>
        </w:tc>
        <w:tc>
          <w:tcPr>
            <w:tcW w:w="3567" w:type="dxa"/>
            <w:tcBorders>
              <w:top w:val="single" w:sz="4" w:space="0" w:color="auto"/>
              <w:left w:val="single" w:sz="4" w:space="0" w:color="auto"/>
              <w:bottom w:val="single" w:sz="4" w:space="0" w:color="auto"/>
              <w:right w:val="single" w:sz="4" w:space="0" w:color="auto"/>
            </w:tcBorders>
          </w:tcPr>
          <w:p w14:paraId="32593458" w14:textId="77777777" w:rsidR="00A37417" w:rsidRPr="00FD0A12" w:rsidRDefault="00A37417" w:rsidP="00FD0A12">
            <w:pPr>
              <w:rPr>
                <w:rFonts w:ascii="Arial" w:hAnsi="Arial" w:cs="Arial"/>
                <w:sz w:val="22"/>
                <w:szCs w:val="22"/>
              </w:rPr>
            </w:pPr>
          </w:p>
        </w:tc>
      </w:tr>
    </w:tbl>
    <w:p w14:paraId="1A6260C9" w14:textId="77777777" w:rsidR="00FD0A12" w:rsidRDefault="00FD0A12" w:rsidP="00FD0A12">
      <w:pPr>
        <w:rPr>
          <w:rFonts w:ascii="Arial" w:hAnsi="Arial" w:cs="Arial"/>
          <w:sz w:val="22"/>
          <w:szCs w:val="22"/>
        </w:rPr>
      </w:pPr>
    </w:p>
    <w:p w14:paraId="1FF8B1F0" w14:textId="77777777" w:rsidR="00584605" w:rsidRDefault="00584605" w:rsidP="00FD0A12">
      <w:pPr>
        <w:rPr>
          <w:rFonts w:ascii="Arial" w:hAnsi="Arial" w:cs="Arial"/>
          <w:sz w:val="22"/>
          <w:szCs w:val="22"/>
        </w:rPr>
      </w:pPr>
    </w:p>
    <w:p w14:paraId="7CF0F908" w14:textId="77777777" w:rsidR="00584605" w:rsidRDefault="00584605" w:rsidP="00FD0A12">
      <w:pPr>
        <w:rPr>
          <w:rFonts w:ascii="Arial" w:hAnsi="Arial" w:cs="Arial"/>
          <w:sz w:val="22"/>
          <w:szCs w:val="22"/>
        </w:rPr>
      </w:pPr>
    </w:p>
    <w:p w14:paraId="5474D917" w14:textId="77777777" w:rsidR="00584605" w:rsidRPr="00FD0A12" w:rsidRDefault="00584605" w:rsidP="00FD0A12">
      <w:pPr>
        <w:rPr>
          <w:rFonts w:ascii="Arial" w:hAnsi="Arial" w:cs="Arial"/>
          <w:sz w:val="22"/>
          <w:szCs w:val="22"/>
        </w:rPr>
      </w:pPr>
    </w:p>
    <w:p w14:paraId="4B27AE99" w14:textId="77777777" w:rsidR="00FD0A12" w:rsidRPr="00FD0A12" w:rsidRDefault="00FD0A12" w:rsidP="00FD0A12">
      <w:pPr>
        <w:rPr>
          <w:rFonts w:ascii="Arial" w:hAnsi="Arial" w:cs="Arial"/>
          <w:sz w:val="22"/>
          <w:szCs w:val="22"/>
        </w:rPr>
      </w:pPr>
    </w:p>
    <w:p w14:paraId="4C620A88" w14:textId="77777777" w:rsidR="00FD0A12" w:rsidRPr="00FD0A12" w:rsidRDefault="00FD0A12" w:rsidP="00FD0A12">
      <w:pPr>
        <w:jc w:val="center"/>
        <w:rPr>
          <w:rFonts w:ascii="Arial" w:hAnsi="Arial" w:cs="Arial"/>
          <w:sz w:val="22"/>
          <w:szCs w:val="22"/>
        </w:rPr>
      </w:pPr>
      <w:r w:rsidRPr="00FD0A12">
        <w:rPr>
          <w:rFonts w:ascii="Arial" w:hAnsi="Arial" w:cs="Arial"/>
          <w:sz w:val="22"/>
          <w:szCs w:val="22"/>
        </w:rPr>
        <w:lastRenderedPageBreak/>
        <w:t>Original copies of certificates will be required prior to appointment.</w:t>
      </w:r>
    </w:p>
    <w:p w14:paraId="683AF346" w14:textId="77777777" w:rsidR="00FD0A12" w:rsidRPr="00FD0A12" w:rsidRDefault="00FD0A12" w:rsidP="00FD0A12">
      <w:pPr>
        <w:jc w:val="center"/>
        <w:rPr>
          <w:rFonts w:ascii="Arial" w:hAnsi="Arial" w:cs="Arial"/>
          <w:sz w:val="22"/>
          <w:szCs w:val="22"/>
        </w:rPr>
      </w:pPr>
    </w:p>
    <w:tbl>
      <w:tblPr>
        <w:tblStyle w:val="TableGrid"/>
        <w:tblW w:w="0" w:type="auto"/>
        <w:tblLook w:val="04A0" w:firstRow="1" w:lastRow="0" w:firstColumn="1" w:lastColumn="0" w:noHBand="0" w:noVBand="1"/>
      </w:tblPr>
      <w:tblGrid>
        <w:gridCol w:w="4508"/>
        <w:gridCol w:w="4508"/>
      </w:tblGrid>
      <w:tr w:rsidR="00FD0A12" w:rsidRPr="00FD0A12" w14:paraId="74BDE171" w14:textId="77777777" w:rsidTr="00A624F8">
        <w:tc>
          <w:tcPr>
            <w:tcW w:w="4508" w:type="dxa"/>
            <w:shd w:val="clear" w:color="auto" w:fill="B8CCE4" w:themeFill="accent1" w:themeFillTint="66"/>
          </w:tcPr>
          <w:p w14:paraId="3893A58A" w14:textId="77777777" w:rsidR="00FD0A12" w:rsidRPr="00FD0A12" w:rsidRDefault="00FD0A12" w:rsidP="00A624F8">
            <w:pPr>
              <w:jc w:val="center"/>
              <w:rPr>
                <w:rFonts w:ascii="Arial" w:hAnsi="Arial" w:cs="Arial"/>
                <w:b/>
              </w:rPr>
            </w:pPr>
            <w:r w:rsidRPr="00FD0A12">
              <w:rPr>
                <w:rFonts w:ascii="Arial" w:hAnsi="Arial" w:cs="Arial"/>
                <w:b/>
              </w:rPr>
              <w:t>Headteacher Name</w:t>
            </w:r>
          </w:p>
        </w:tc>
        <w:tc>
          <w:tcPr>
            <w:tcW w:w="4508" w:type="dxa"/>
            <w:shd w:val="clear" w:color="auto" w:fill="B8CCE4" w:themeFill="accent1" w:themeFillTint="66"/>
          </w:tcPr>
          <w:p w14:paraId="13426232" w14:textId="77777777" w:rsidR="00FD0A12" w:rsidRPr="00FD0A12" w:rsidRDefault="00FD0A12" w:rsidP="00A624F8">
            <w:pPr>
              <w:jc w:val="center"/>
              <w:rPr>
                <w:rFonts w:ascii="Arial" w:hAnsi="Arial" w:cs="Arial"/>
                <w:b/>
              </w:rPr>
            </w:pPr>
            <w:r w:rsidRPr="00FD0A12">
              <w:rPr>
                <w:rFonts w:ascii="Arial" w:hAnsi="Arial" w:cs="Arial"/>
                <w:b/>
              </w:rPr>
              <w:t>Headteacher Signature</w:t>
            </w:r>
          </w:p>
        </w:tc>
      </w:tr>
      <w:tr w:rsidR="00FD0A12" w:rsidRPr="00FD0A12" w14:paraId="2FA049D0" w14:textId="77777777" w:rsidTr="00A624F8">
        <w:tc>
          <w:tcPr>
            <w:tcW w:w="4508" w:type="dxa"/>
          </w:tcPr>
          <w:p w14:paraId="337E9E9E" w14:textId="77777777" w:rsidR="00FD0A12" w:rsidRPr="00FD0A12" w:rsidRDefault="00FD0A12" w:rsidP="00A624F8">
            <w:pPr>
              <w:jc w:val="center"/>
              <w:rPr>
                <w:rFonts w:ascii="Arial" w:hAnsi="Arial" w:cs="Arial"/>
              </w:rPr>
            </w:pPr>
          </w:p>
          <w:p w14:paraId="1B97E2E6" w14:textId="7035C652" w:rsidR="00FD0A12" w:rsidRPr="00FD0A12" w:rsidRDefault="00700D17" w:rsidP="00A624F8">
            <w:pPr>
              <w:jc w:val="center"/>
              <w:rPr>
                <w:rFonts w:ascii="Arial" w:hAnsi="Arial" w:cs="Arial"/>
              </w:rPr>
            </w:pPr>
            <w:r>
              <w:rPr>
                <w:rFonts w:ascii="Arial" w:hAnsi="Arial" w:cs="Arial"/>
              </w:rPr>
              <w:t xml:space="preserve">Mrs </w:t>
            </w:r>
            <w:r w:rsidR="00FD0A12" w:rsidRPr="00FD0A12">
              <w:rPr>
                <w:rFonts w:ascii="Arial" w:hAnsi="Arial" w:cs="Arial"/>
              </w:rPr>
              <w:t>Ania Hildrey</w:t>
            </w:r>
          </w:p>
        </w:tc>
        <w:tc>
          <w:tcPr>
            <w:tcW w:w="4508" w:type="dxa"/>
          </w:tcPr>
          <w:p w14:paraId="415D0D90" w14:textId="77777777" w:rsidR="00700D17" w:rsidRDefault="00700D17" w:rsidP="00A624F8">
            <w:pPr>
              <w:jc w:val="center"/>
              <w:rPr>
                <w:rFonts w:ascii="Arial" w:hAnsi="Arial" w:cs="Arial"/>
              </w:rPr>
            </w:pPr>
          </w:p>
          <w:p w14:paraId="2CE860AE" w14:textId="782F159D" w:rsidR="00FD0A12" w:rsidRPr="00FD0A12" w:rsidRDefault="00FD0A12" w:rsidP="00A624F8">
            <w:pPr>
              <w:jc w:val="center"/>
              <w:rPr>
                <w:rFonts w:ascii="Arial" w:hAnsi="Arial" w:cs="Arial"/>
              </w:rPr>
            </w:pPr>
            <w:r w:rsidRPr="00FD0A12">
              <w:rPr>
                <w:rFonts w:ascii="Arial" w:hAnsi="Arial" w:cs="Arial"/>
                <w:noProof/>
                <w:lang w:eastAsia="en-GB"/>
              </w:rPr>
              <w:drawing>
                <wp:inline distT="0" distB="0" distL="0" distR="0" wp14:anchorId="26ED97A7" wp14:editId="48A817D9">
                  <wp:extent cx="1210344" cy="641350"/>
                  <wp:effectExtent l="0" t="0" r="889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ia Hildrey Signatur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60616" cy="667989"/>
                          </a:xfrm>
                          <a:prstGeom prst="rect">
                            <a:avLst/>
                          </a:prstGeom>
                        </pic:spPr>
                      </pic:pic>
                    </a:graphicData>
                  </a:graphic>
                </wp:inline>
              </w:drawing>
            </w:r>
          </w:p>
          <w:p w14:paraId="69D1C5DB" w14:textId="77777777" w:rsidR="00FD0A12" w:rsidRPr="00FD0A12" w:rsidRDefault="00FD0A12" w:rsidP="00A624F8">
            <w:pPr>
              <w:jc w:val="center"/>
              <w:rPr>
                <w:rFonts w:ascii="Arial" w:hAnsi="Arial" w:cs="Arial"/>
              </w:rPr>
            </w:pPr>
          </w:p>
        </w:tc>
      </w:tr>
      <w:tr w:rsidR="00FD0A12" w:rsidRPr="00FD0A12" w14:paraId="51EC2DE3" w14:textId="77777777" w:rsidTr="00A624F8">
        <w:tc>
          <w:tcPr>
            <w:tcW w:w="4508" w:type="dxa"/>
            <w:shd w:val="clear" w:color="auto" w:fill="B8CCE4" w:themeFill="accent1" w:themeFillTint="66"/>
          </w:tcPr>
          <w:p w14:paraId="333C6F94" w14:textId="77777777" w:rsidR="00FD0A12" w:rsidRPr="00FD0A12" w:rsidRDefault="00FD0A12" w:rsidP="00A624F8">
            <w:pPr>
              <w:jc w:val="center"/>
              <w:rPr>
                <w:rFonts w:ascii="Arial" w:hAnsi="Arial" w:cs="Arial"/>
                <w:b/>
              </w:rPr>
            </w:pPr>
            <w:r w:rsidRPr="00FD0A12">
              <w:rPr>
                <w:rFonts w:ascii="Arial" w:hAnsi="Arial" w:cs="Arial"/>
                <w:b/>
              </w:rPr>
              <w:t>Employee Name</w:t>
            </w:r>
          </w:p>
        </w:tc>
        <w:tc>
          <w:tcPr>
            <w:tcW w:w="4508" w:type="dxa"/>
            <w:shd w:val="clear" w:color="auto" w:fill="B8CCE4" w:themeFill="accent1" w:themeFillTint="66"/>
          </w:tcPr>
          <w:p w14:paraId="30915164" w14:textId="77777777" w:rsidR="00FD0A12" w:rsidRPr="00FD0A12" w:rsidRDefault="00FD0A12" w:rsidP="00A624F8">
            <w:pPr>
              <w:jc w:val="center"/>
              <w:rPr>
                <w:rFonts w:ascii="Arial" w:hAnsi="Arial" w:cs="Arial"/>
                <w:b/>
              </w:rPr>
            </w:pPr>
            <w:r w:rsidRPr="00FD0A12">
              <w:rPr>
                <w:rFonts w:ascii="Arial" w:hAnsi="Arial" w:cs="Arial"/>
                <w:b/>
              </w:rPr>
              <w:t>Employee Signature</w:t>
            </w:r>
          </w:p>
        </w:tc>
      </w:tr>
      <w:tr w:rsidR="00FD0A12" w:rsidRPr="00FD0A12" w14:paraId="39B164E1" w14:textId="77777777" w:rsidTr="00A624F8">
        <w:tc>
          <w:tcPr>
            <w:tcW w:w="4508" w:type="dxa"/>
          </w:tcPr>
          <w:p w14:paraId="6CA93F05" w14:textId="77777777" w:rsidR="00FD0A12" w:rsidRPr="00FD0A12" w:rsidRDefault="00FD0A12" w:rsidP="00A624F8">
            <w:pPr>
              <w:jc w:val="center"/>
              <w:rPr>
                <w:rFonts w:ascii="Arial" w:hAnsi="Arial" w:cs="Arial"/>
              </w:rPr>
            </w:pPr>
          </w:p>
          <w:p w14:paraId="33E38FB0" w14:textId="77777777" w:rsidR="00FD0A12" w:rsidRPr="00FD0A12" w:rsidRDefault="00FD0A12" w:rsidP="00A624F8">
            <w:pPr>
              <w:jc w:val="center"/>
              <w:rPr>
                <w:rFonts w:ascii="Arial" w:hAnsi="Arial" w:cs="Arial"/>
              </w:rPr>
            </w:pPr>
          </w:p>
        </w:tc>
        <w:tc>
          <w:tcPr>
            <w:tcW w:w="4508" w:type="dxa"/>
          </w:tcPr>
          <w:p w14:paraId="785C085E" w14:textId="77777777" w:rsidR="00FD0A12" w:rsidRDefault="00FD0A12" w:rsidP="00A624F8">
            <w:pPr>
              <w:jc w:val="center"/>
              <w:rPr>
                <w:rFonts w:ascii="Arial" w:hAnsi="Arial" w:cs="Arial"/>
              </w:rPr>
            </w:pPr>
          </w:p>
          <w:p w14:paraId="39AF2666" w14:textId="77777777" w:rsidR="00700D17" w:rsidRDefault="00700D17" w:rsidP="00A624F8">
            <w:pPr>
              <w:jc w:val="center"/>
              <w:rPr>
                <w:rFonts w:ascii="Arial" w:hAnsi="Arial" w:cs="Arial"/>
              </w:rPr>
            </w:pPr>
          </w:p>
          <w:p w14:paraId="413AACF8" w14:textId="77777777" w:rsidR="00700D17" w:rsidRDefault="00700D17" w:rsidP="00A624F8">
            <w:pPr>
              <w:jc w:val="center"/>
              <w:rPr>
                <w:rFonts w:ascii="Arial" w:hAnsi="Arial" w:cs="Arial"/>
              </w:rPr>
            </w:pPr>
          </w:p>
          <w:p w14:paraId="1613FE41" w14:textId="77777777" w:rsidR="00700D17" w:rsidRDefault="00700D17" w:rsidP="00A624F8">
            <w:pPr>
              <w:jc w:val="center"/>
              <w:rPr>
                <w:rFonts w:ascii="Arial" w:hAnsi="Arial" w:cs="Arial"/>
              </w:rPr>
            </w:pPr>
          </w:p>
          <w:p w14:paraId="3C0C29EE" w14:textId="13754CE7" w:rsidR="00700D17" w:rsidRPr="00FD0A12" w:rsidRDefault="00700D17" w:rsidP="00A624F8">
            <w:pPr>
              <w:jc w:val="center"/>
              <w:rPr>
                <w:rFonts w:ascii="Arial" w:hAnsi="Arial" w:cs="Arial"/>
              </w:rPr>
            </w:pPr>
          </w:p>
        </w:tc>
      </w:tr>
    </w:tbl>
    <w:p w14:paraId="6577E846" w14:textId="77777777" w:rsidR="00FD0A12" w:rsidRPr="00FD0A12" w:rsidRDefault="00FD0A12" w:rsidP="00FD0A12">
      <w:pPr>
        <w:jc w:val="center"/>
        <w:rPr>
          <w:rFonts w:ascii="Arial" w:hAnsi="Arial" w:cs="Arial"/>
          <w:sz w:val="22"/>
          <w:szCs w:val="22"/>
        </w:rPr>
      </w:pPr>
    </w:p>
    <w:p w14:paraId="4416ABC8" w14:textId="77777777" w:rsidR="00FD0A12" w:rsidRPr="00FD0A12" w:rsidRDefault="00FD0A12" w:rsidP="00FD0A12">
      <w:pPr>
        <w:rPr>
          <w:rFonts w:ascii="Arial" w:hAnsi="Arial" w:cs="Arial"/>
          <w:sz w:val="22"/>
          <w:szCs w:val="22"/>
        </w:rPr>
      </w:pPr>
    </w:p>
    <w:p w14:paraId="34C8F624" w14:textId="77777777" w:rsidR="00FD0A12" w:rsidRDefault="00FD0A12" w:rsidP="00EB1E05">
      <w:pPr>
        <w:rPr>
          <w:rFonts w:ascii="Century Gothic" w:hAnsi="Century Gothic"/>
          <w:sz w:val="22"/>
        </w:rPr>
      </w:pPr>
    </w:p>
    <w:sectPr w:rsidR="00FD0A12">
      <w:footerReference w:type="default" r:id="rId13"/>
      <w:pgSz w:w="11920" w:h="16840"/>
      <w:pgMar w:top="1340" w:right="1320" w:bottom="280" w:left="1340"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05A84" w14:textId="77777777" w:rsidR="00570C0F" w:rsidRDefault="00570C0F">
      <w:r>
        <w:separator/>
      </w:r>
    </w:p>
  </w:endnote>
  <w:endnote w:type="continuationSeparator" w:id="0">
    <w:p w14:paraId="2249F8A7" w14:textId="77777777" w:rsidR="00570C0F" w:rsidRDefault="00570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D0E44" w14:textId="3FA8F10A" w:rsidR="00C05A77" w:rsidRPr="00C05A77" w:rsidRDefault="00583702" w:rsidP="00C05A77">
    <w:pPr>
      <w:pStyle w:val="Footer"/>
      <w:rPr>
        <w:rFonts w:ascii="Arial" w:hAnsi="Arial" w:cs="Arial"/>
      </w:rPr>
    </w:pPr>
    <w:r>
      <w:rPr>
        <w:rFonts w:ascii="Arial" w:hAnsi="Arial" w:cs="Arial"/>
      </w:rPr>
      <w:t>October</w:t>
    </w:r>
    <w:r w:rsidR="00D23571">
      <w:rPr>
        <w:rFonts w:ascii="Arial" w:hAnsi="Arial" w:cs="Arial"/>
      </w:rPr>
      <w:t xml:space="preserve"> 2026</w:t>
    </w:r>
    <w:r w:rsidR="00C05A77" w:rsidRPr="00C05A77">
      <w:rPr>
        <w:rFonts w:ascii="Arial" w:hAnsi="Arial" w:cs="Arial"/>
      </w:rPr>
      <w:tab/>
    </w:r>
    <w:r w:rsidR="00C05A77" w:rsidRPr="00C05A77">
      <w:rPr>
        <w:rFonts w:ascii="Arial" w:hAnsi="Arial" w:cs="Arial"/>
      </w:rPr>
      <w:tab/>
    </w:r>
    <w:sdt>
      <w:sdtPr>
        <w:rPr>
          <w:rFonts w:ascii="Arial" w:hAnsi="Arial" w:cs="Arial"/>
        </w:rPr>
        <w:id w:val="-133487418"/>
        <w:docPartObj>
          <w:docPartGallery w:val="Page Numbers (Bottom of Page)"/>
          <w:docPartUnique/>
        </w:docPartObj>
      </w:sdtPr>
      <w:sdtEndPr/>
      <w:sdtContent>
        <w:sdt>
          <w:sdtPr>
            <w:rPr>
              <w:rFonts w:ascii="Arial" w:hAnsi="Arial" w:cs="Arial"/>
            </w:rPr>
            <w:id w:val="-1769616900"/>
            <w:docPartObj>
              <w:docPartGallery w:val="Page Numbers (Top of Page)"/>
              <w:docPartUnique/>
            </w:docPartObj>
          </w:sdtPr>
          <w:sdtEndPr/>
          <w:sdtContent>
            <w:r w:rsidR="00C05A77" w:rsidRPr="00C05A77">
              <w:rPr>
                <w:rFonts w:ascii="Arial" w:hAnsi="Arial" w:cs="Arial"/>
              </w:rPr>
              <w:t xml:space="preserve">Page </w:t>
            </w:r>
            <w:r w:rsidR="00C05A77" w:rsidRPr="00C05A77">
              <w:rPr>
                <w:rFonts w:ascii="Arial" w:hAnsi="Arial" w:cs="Arial"/>
                <w:b/>
                <w:bCs/>
                <w:sz w:val="24"/>
                <w:szCs w:val="24"/>
              </w:rPr>
              <w:fldChar w:fldCharType="begin"/>
            </w:r>
            <w:r w:rsidR="00C05A77" w:rsidRPr="00C05A77">
              <w:rPr>
                <w:rFonts w:ascii="Arial" w:hAnsi="Arial" w:cs="Arial"/>
                <w:b/>
                <w:bCs/>
              </w:rPr>
              <w:instrText xml:space="preserve"> PAGE </w:instrText>
            </w:r>
            <w:r w:rsidR="00C05A77" w:rsidRPr="00C05A77">
              <w:rPr>
                <w:rFonts w:ascii="Arial" w:hAnsi="Arial" w:cs="Arial"/>
                <w:b/>
                <w:bCs/>
                <w:sz w:val="24"/>
                <w:szCs w:val="24"/>
              </w:rPr>
              <w:fldChar w:fldCharType="separate"/>
            </w:r>
            <w:r w:rsidR="00700D17">
              <w:rPr>
                <w:rFonts w:ascii="Arial" w:hAnsi="Arial" w:cs="Arial"/>
                <w:b/>
                <w:bCs/>
                <w:noProof/>
              </w:rPr>
              <w:t>1</w:t>
            </w:r>
            <w:r w:rsidR="00C05A77" w:rsidRPr="00C05A77">
              <w:rPr>
                <w:rFonts w:ascii="Arial" w:hAnsi="Arial" w:cs="Arial"/>
                <w:b/>
                <w:bCs/>
                <w:sz w:val="24"/>
                <w:szCs w:val="24"/>
              </w:rPr>
              <w:fldChar w:fldCharType="end"/>
            </w:r>
            <w:r w:rsidR="00C05A77" w:rsidRPr="00C05A77">
              <w:rPr>
                <w:rFonts w:ascii="Arial" w:hAnsi="Arial" w:cs="Arial"/>
              </w:rPr>
              <w:t xml:space="preserve"> of </w:t>
            </w:r>
            <w:r w:rsidR="00C05A77" w:rsidRPr="00C05A77">
              <w:rPr>
                <w:rFonts w:ascii="Arial" w:hAnsi="Arial" w:cs="Arial"/>
                <w:b/>
                <w:bCs/>
                <w:sz w:val="24"/>
                <w:szCs w:val="24"/>
              </w:rPr>
              <w:fldChar w:fldCharType="begin"/>
            </w:r>
            <w:r w:rsidR="00C05A77" w:rsidRPr="00C05A77">
              <w:rPr>
                <w:rFonts w:ascii="Arial" w:hAnsi="Arial" w:cs="Arial"/>
                <w:b/>
                <w:bCs/>
              </w:rPr>
              <w:instrText xml:space="preserve"> NUMPAGES  </w:instrText>
            </w:r>
            <w:r w:rsidR="00C05A77" w:rsidRPr="00C05A77">
              <w:rPr>
                <w:rFonts w:ascii="Arial" w:hAnsi="Arial" w:cs="Arial"/>
                <w:b/>
                <w:bCs/>
                <w:sz w:val="24"/>
                <w:szCs w:val="24"/>
              </w:rPr>
              <w:fldChar w:fldCharType="separate"/>
            </w:r>
            <w:r w:rsidR="00700D17">
              <w:rPr>
                <w:rFonts w:ascii="Arial" w:hAnsi="Arial" w:cs="Arial"/>
                <w:b/>
                <w:bCs/>
                <w:noProof/>
              </w:rPr>
              <w:t>7</w:t>
            </w:r>
            <w:r w:rsidR="00C05A77" w:rsidRPr="00C05A77">
              <w:rPr>
                <w:rFonts w:ascii="Arial" w:hAnsi="Arial" w:cs="Arial"/>
                <w:b/>
                <w:bCs/>
                <w:sz w:val="24"/>
                <w:szCs w:val="24"/>
              </w:rPr>
              <w:fldChar w:fldCharType="end"/>
            </w:r>
          </w:sdtContent>
        </w:sdt>
      </w:sdtContent>
    </w:sdt>
  </w:p>
  <w:p w14:paraId="7919099C" w14:textId="77777777" w:rsidR="00642659" w:rsidRDefault="00642659">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A2DC5" w14:textId="77777777" w:rsidR="00570C0F" w:rsidRDefault="00570C0F">
      <w:r>
        <w:separator/>
      </w:r>
    </w:p>
  </w:footnote>
  <w:footnote w:type="continuationSeparator" w:id="0">
    <w:p w14:paraId="27395222" w14:textId="77777777" w:rsidR="00570C0F" w:rsidRDefault="00570C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38B8"/>
    <w:multiLevelType w:val="hybridMultilevel"/>
    <w:tmpl w:val="7D7431EC"/>
    <w:lvl w:ilvl="0" w:tplc="5A804E70">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E72E3"/>
    <w:multiLevelType w:val="hybridMultilevel"/>
    <w:tmpl w:val="94B66D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B15DD7"/>
    <w:multiLevelType w:val="hybridMultilevel"/>
    <w:tmpl w:val="D1D8E6FC"/>
    <w:lvl w:ilvl="0" w:tplc="92B80BC8">
      <w:start w:val="1"/>
      <w:numFmt w:val="bullet"/>
      <w:lvlText w:val=""/>
      <w:lvlJc w:val="left"/>
      <w:pPr>
        <w:tabs>
          <w:tab w:val="num" w:pos="284"/>
        </w:tabs>
        <w:ind w:left="284" w:hanging="284"/>
      </w:pPr>
      <w:rPr>
        <w:rFonts w:ascii="Symbol" w:hAnsi="Symbol" w:hint="default"/>
        <w:sz w:val="17"/>
      </w:rPr>
    </w:lvl>
    <w:lvl w:ilvl="1" w:tplc="0809000B">
      <w:start w:val="1"/>
      <w:numFmt w:val="bullet"/>
      <w:lvlText w:val=""/>
      <w:lvlJc w:val="left"/>
      <w:pPr>
        <w:tabs>
          <w:tab w:val="num" w:pos="1440"/>
        </w:tabs>
        <w:ind w:left="1440" w:hanging="360"/>
      </w:pPr>
      <w:rPr>
        <w:rFonts w:ascii="Wingdings" w:hAnsi="Wingdings" w:hint="default"/>
        <w:sz w:val="17"/>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E817C8"/>
    <w:multiLevelType w:val="hybridMultilevel"/>
    <w:tmpl w:val="28E2B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8B554A"/>
    <w:multiLevelType w:val="hybridMultilevel"/>
    <w:tmpl w:val="6E180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EB0BE2"/>
    <w:multiLevelType w:val="hybridMultilevel"/>
    <w:tmpl w:val="2C260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5B55CD"/>
    <w:multiLevelType w:val="hybridMultilevel"/>
    <w:tmpl w:val="D79E8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741050"/>
    <w:multiLevelType w:val="hybridMultilevel"/>
    <w:tmpl w:val="1E529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A10DBA"/>
    <w:multiLevelType w:val="hybridMultilevel"/>
    <w:tmpl w:val="74C65B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657F18"/>
    <w:multiLevelType w:val="hybridMultilevel"/>
    <w:tmpl w:val="1A9292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AB0CC4"/>
    <w:multiLevelType w:val="hybridMultilevel"/>
    <w:tmpl w:val="DD56E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EB50BC"/>
    <w:multiLevelType w:val="hybridMultilevel"/>
    <w:tmpl w:val="E006F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6B584D"/>
    <w:multiLevelType w:val="hybridMultilevel"/>
    <w:tmpl w:val="AB987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3F5982"/>
    <w:multiLevelType w:val="hybridMultilevel"/>
    <w:tmpl w:val="3F60B1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BB36DB"/>
    <w:multiLevelType w:val="hybridMultilevel"/>
    <w:tmpl w:val="5FF23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2035F6"/>
    <w:multiLevelType w:val="hybridMultilevel"/>
    <w:tmpl w:val="02189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E7758F"/>
    <w:multiLevelType w:val="hybridMultilevel"/>
    <w:tmpl w:val="8F28679C"/>
    <w:lvl w:ilvl="0" w:tplc="FA1827CE">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0E5DBB"/>
    <w:multiLevelType w:val="hybridMultilevel"/>
    <w:tmpl w:val="FF0625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B81265"/>
    <w:multiLevelType w:val="hybridMultilevel"/>
    <w:tmpl w:val="B23E7D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A4309A"/>
    <w:multiLevelType w:val="hybridMultilevel"/>
    <w:tmpl w:val="676E4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BD20FE"/>
    <w:multiLevelType w:val="hybridMultilevel"/>
    <w:tmpl w:val="EEACD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13093C"/>
    <w:multiLevelType w:val="hybridMultilevel"/>
    <w:tmpl w:val="E31C4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4B6550"/>
    <w:multiLevelType w:val="hybridMultilevel"/>
    <w:tmpl w:val="0EF2C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B72380"/>
    <w:multiLevelType w:val="hybridMultilevel"/>
    <w:tmpl w:val="26D65B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593D2F"/>
    <w:multiLevelType w:val="hybridMultilevel"/>
    <w:tmpl w:val="AC442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982923"/>
    <w:multiLevelType w:val="hybridMultilevel"/>
    <w:tmpl w:val="C8CA9F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0B3A6C"/>
    <w:multiLevelType w:val="hybridMultilevel"/>
    <w:tmpl w:val="231A0F34"/>
    <w:lvl w:ilvl="0" w:tplc="568492E0">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5B7B2A"/>
    <w:multiLevelType w:val="hybridMultilevel"/>
    <w:tmpl w:val="9094F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026822"/>
    <w:multiLevelType w:val="hybridMultilevel"/>
    <w:tmpl w:val="5E66C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432D94"/>
    <w:multiLevelType w:val="multilevel"/>
    <w:tmpl w:val="63D6A39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0" w15:restartNumberingAfterBreak="0">
    <w:nsid w:val="5E1515A5"/>
    <w:multiLevelType w:val="hybridMultilevel"/>
    <w:tmpl w:val="00680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02148C"/>
    <w:multiLevelType w:val="hybridMultilevel"/>
    <w:tmpl w:val="D0E8E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F954F5"/>
    <w:multiLevelType w:val="hybridMultilevel"/>
    <w:tmpl w:val="1D383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FE5E1F"/>
    <w:multiLevelType w:val="hybridMultilevel"/>
    <w:tmpl w:val="277C1D24"/>
    <w:lvl w:ilvl="0" w:tplc="08090001">
      <w:start w:val="1"/>
      <w:numFmt w:val="bullet"/>
      <w:lvlText w:val=""/>
      <w:lvlJc w:val="left"/>
      <w:pPr>
        <w:ind w:left="720" w:hanging="360"/>
      </w:pPr>
      <w:rPr>
        <w:rFonts w:ascii="Symbol" w:hAnsi="Symbol" w:hint="default"/>
      </w:rPr>
    </w:lvl>
    <w:lvl w:ilvl="1" w:tplc="3F7E1256">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401237"/>
    <w:multiLevelType w:val="hybridMultilevel"/>
    <w:tmpl w:val="0D805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291153"/>
    <w:multiLevelType w:val="hybridMultilevel"/>
    <w:tmpl w:val="BAAE5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1212260">
    <w:abstractNumId w:val="29"/>
  </w:num>
  <w:num w:numId="2" w16cid:durableId="690645450">
    <w:abstractNumId w:val="33"/>
  </w:num>
  <w:num w:numId="3" w16cid:durableId="1659113314">
    <w:abstractNumId w:val="22"/>
  </w:num>
  <w:num w:numId="4" w16cid:durableId="1377436788">
    <w:abstractNumId w:val="15"/>
  </w:num>
  <w:num w:numId="5" w16cid:durableId="827021728">
    <w:abstractNumId w:val="13"/>
  </w:num>
  <w:num w:numId="6" w16cid:durableId="1061245804">
    <w:abstractNumId w:val="1"/>
  </w:num>
  <w:num w:numId="7" w16cid:durableId="1970934202">
    <w:abstractNumId w:val="34"/>
  </w:num>
  <w:num w:numId="8" w16cid:durableId="1260676152">
    <w:abstractNumId w:val="14"/>
  </w:num>
  <w:num w:numId="9" w16cid:durableId="43679447">
    <w:abstractNumId w:val="28"/>
  </w:num>
  <w:num w:numId="10" w16cid:durableId="1804156192">
    <w:abstractNumId w:val="18"/>
  </w:num>
  <w:num w:numId="11" w16cid:durableId="662507703">
    <w:abstractNumId w:val="9"/>
  </w:num>
  <w:num w:numId="12" w16cid:durableId="870193104">
    <w:abstractNumId w:val="21"/>
  </w:num>
  <w:num w:numId="13" w16cid:durableId="1317034883">
    <w:abstractNumId w:val="3"/>
  </w:num>
  <w:num w:numId="14" w16cid:durableId="1158107466">
    <w:abstractNumId w:val="4"/>
  </w:num>
  <w:num w:numId="15" w16cid:durableId="1040011780">
    <w:abstractNumId w:val="7"/>
  </w:num>
  <w:num w:numId="16" w16cid:durableId="608245982">
    <w:abstractNumId w:val="25"/>
  </w:num>
  <w:num w:numId="17" w16cid:durableId="1095126617">
    <w:abstractNumId w:val="12"/>
  </w:num>
  <w:num w:numId="18" w16cid:durableId="176386220">
    <w:abstractNumId w:val="10"/>
  </w:num>
  <w:num w:numId="19" w16cid:durableId="422188404">
    <w:abstractNumId w:val="8"/>
  </w:num>
  <w:num w:numId="20" w16cid:durableId="806552578">
    <w:abstractNumId w:val="11"/>
  </w:num>
  <w:num w:numId="21" w16cid:durableId="1233542706">
    <w:abstractNumId w:val="27"/>
  </w:num>
  <w:num w:numId="22" w16cid:durableId="1000624159">
    <w:abstractNumId w:val="2"/>
  </w:num>
  <w:num w:numId="23" w16cid:durableId="28263412">
    <w:abstractNumId w:val="20"/>
  </w:num>
  <w:num w:numId="24" w16cid:durableId="1332220499">
    <w:abstractNumId w:val="24"/>
  </w:num>
  <w:num w:numId="25" w16cid:durableId="2116290018">
    <w:abstractNumId w:val="32"/>
  </w:num>
  <w:num w:numId="26" w16cid:durableId="402069451">
    <w:abstractNumId w:val="19"/>
  </w:num>
  <w:num w:numId="27" w16cid:durableId="440413427">
    <w:abstractNumId w:val="35"/>
  </w:num>
  <w:num w:numId="28" w16cid:durableId="2006853767">
    <w:abstractNumId w:val="31"/>
  </w:num>
  <w:num w:numId="29" w16cid:durableId="1950775670">
    <w:abstractNumId w:val="5"/>
  </w:num>
  <w:num w:numId="30" w16cid:durableId="1917857759">
    <w:abstractNumId w:val="6"/>
  </w:num>
  <w:num w:numId="31" w16cid:durableId="780296752">
    <w:abstractNumId w:val="30"/>
  </w:num>
  <w:num w:numId="32" w16cid:durableId="1802530997">
    <w:abstractNumId w:val="16"/>
  </w:num>
  <w:num w:numId="33" w16cid:durableId="1246841540">
    <w:abstractNumId w:val="0"/>
  </w:num>
  <w:num w:numId="34" w16cid:durableId="48044402">
    <w:abstractNumId w:val="26"/>
  </w:num>
  <w:num w:numId="35" w16cid:durableId="67463775">
    <w:abstractNumId w:val="17"/>
  </w:num>
  <w:num w:numId="36" w16cid:durableId="18889574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5AE"/>
    <w:rsid w:val="00013CFF"/>
    <w:rsid w:val="000332A1"/>
    <w:rsid w:val="00170C1B"/>
    <w:rsid w:val="001A22E6"/>
    <w:rsid w:val="001F2D38"/>
    <w:rsid w:val="002479FA"/>
    <w:rsid w:val="00296BE7"/>
    <w:rsid w:val="0030565F"/>
    <w:rsid w:val="00333D40"/>
    <w:rsid w:val="0035180E"/>
    <w:rsid w:val="003B3DB7"/>
    <w:rsid w:val="003C7DAC"/>
    <w:rsid w:val="00401F73"/>
    <w:rsid w:val="00427811"/>
    <w:rsid w:val="00472694"/>
    <w:rsid w:val="004D4850"/>
    <w:rsid w:val="00562F44"/>
    <w:rsid w:val="00570C0F"/>
    <w:rsid w:val="00574182"/>
    <w:rsid w:val="00583702"/>
    <w:rsid w:val="00584605"/>
    <w:rsid w:val="005C1F91"/>
    <w:rsid w:val="00613301"/>
    <w:rsid w:val="00642659"/>
    <w:rsid w:val="006B2A73"/>
    <w:rsid w:val="00700D17"/>
    <w:rsid w:val="007248A3"/>
    <w:rsid w:val="007A25AE"/>
    <w:rsid w:val="007C1594"/>
    <w:rsid w:val="007F71EB"/>
    <w:rsid w:val="00832A35"/>
    <w:rsid w:val="00890186"/>
    <w:rsid w:val="008961A9"/>
    <w:rsid w:val="008A18AA"/>
    <w:rsid w:val="008F35CE"/>
    <w:rsid w:val="008F7E47"/>
    <w:rsid w:val="00954EF3"/>
    <w:rsid w:val="00976A23"/>
    <w:rsid w:val="00A37417"/>
    <w:rsid w:val="00A7177C"/>
    <w:rsid w:val="00AC008A"/>
    <w:rsid w:val="00B01E81"/>
    <w:rsid w:val="00B4594D"/>
    <w:rsid w:val="00B83636"/>
    <w:rsid w:val="00B96B2D"/>
    <w:rsid w:val="00BB1F8F"/>
    <w:rsid w:val="00BB73E8"/>
    <w:rsid w:val="00BD450A"/>
    <w:rsid w:val="00C05A77"/>
    <w:rsid w:val="00C82FBF"/>
    <w:rsid w:val="00CB52F8"/>
    <w:rsid w:val="00D23571"/>
    <w:rsid w:val="00D3388A"/>
    <w:rsid w:val="00D554A5"/>
    <w:rsid w:val="00D867B4"/>
    <w:rsid w:val="00E15178"/>
    <w:rsid w:val="00E16CD0"/>
    <w:rsid w:val="00EA60C1"/>
    <w:rsid w:val="00EB1E05"/>
    <w:rsid w:val="00F67878"/>
    <w:rsid w:val="00F938F1"/>
    <w:rsid w:val="00FD0A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E5E45"/>
  <w15:docId w15:val="{E45FD9A2-CC00-4A9D-B557-D34A9228A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8F35CE"/>
    <w:pPr>
      <w:tabs>
        <w:tab w:val="center" w:pos="4513"/>
        <w:tab w:val="right" w:pos="9026"/>
      </w:tabs>
    </w:pPr>
  </w:style>
  <w:style w:type="character" w:customStyle="1" w:styleId="HeaderChar">
    <w:name w:val="Header Char"/>
    <w:basedOn w:val="DefaultParagraphFont"/>
    <w:link w:val="Header"/>
    <w:uiPriority w:val="99"/>
    <w:rsid w:val="008F35CE"/>
  </w:style>
  <w:style w:type="paragraph" w:styleId="Footer">
    <w:name w:val="footer"/>
    <w:basedOn w:val="Normal"/>
    <w:link w:val="FooterChar"/>
    <w:uiPriority w:val="99"/>
    <w:unhideWhenUsed/>
    <w:rsid w:val="008F35CE"/>
    <w:pPr>
      <w:tabs>
        <w:tab w:val="center" w:pos="4513"/>
        <w:tab w:val="right" w:pos="9026"/>
      </w:tabs>
    </w:pPr>
  </w:style>
  <w:style w:type="character" w:customStyle="1" w:styleId="FooterChar">
    <w:name w:val="Footer Char"/>
    <w:basedOn w:val="DefaultParagraphFont"/>
    <w:link w:val="Footer"/>
    <w:uiPriority w:val="99"/>
    <w:rsid w:val="008F35CE"/>
  </w:style>
  <w:style w:type="paragraph" w:styleId="ListParagraph">
    <w:name w:val="List Paragraph"/>
    <w:basedOn w:val="Normal"/>
    <w:uiPriority w:val="34"/>
    <w:qFormat/>
    <w:rsid w:val="00574182"/>
    <w:pPr>
      <w:ind w:left="720"/>
      <w:contextualSpacing/>
    </w:pPr>
  </w:style>
  <w:style w:type="paragraph" w:styleId="BalloonText">
    <w:name w:val="Balloon Text"/>
    <w:basedOn w:val="Normal"/>
    <w:link w:val="BalloonTextChar"/>
    <w:uiPriority w:val="99"/>
    <w:semiHidden/>
    <w:unhideWhenUsed/>
    <w:rsid w:val="00E151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178"/>
    <w:rPr>
      <w:rFonts w:ascii="Segoe UI" w:hAnsi="Segoe UI" w:cs="Segoe UI"/>
      <w:sz w:val="18"/>
      <w:szCs w:val="18"/>
    </w:rPr>
  </w:style>
  <w:style w:type="table" w:styleId="TableGrid">
    <w:name w:val="Table Grid"/>
    <w:basedOn w:val="TableNormal"/>
    <w:uiPriority w:val="39"/>
    <w:rsid w:val="00FD0A12"/>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1268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B2EE9753D03948AA5691E629357C72" ma:contentTypeVersion="13" ma:contentTypeDescription="Create a new document." ma:contentTypeScope="" ma:versionID="e3514a58a4702d6d6ae91604b0289bf3">
  <xsd:schema xmlns:xsd="http://www.w3.org/2001/XMLSchema" xmlns:xs="http://www.w3.org/2001/XMLSchema" xmlns:p="http://schemas.microsoft.com/office/2006/metadata/properties" xmlns:ns2="3a82d33a-17c1-4797-8a83-24d6ad297862" xmlns:ns3="52b58b12-0ca7-4441-97d1-35d99602c835" targetNamespace="http://schemas.microsoft.com/office/2006/metadata/properties" ma:root="true" ma:fieldsID="56e1553d8f613e6e51abedb876341c6e" ns2:_="" ns3:_="">
    <xsd:import namespace="3a82d33a-17c1-4797-8a83-24d6ad297862"/>
    <xsd:import namespace="52b58b12-0ca7-4441-97d1-35d99602c8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2d33a-17c1-4797-8a83-24d6ad297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b58b12-0ca7-4441-97d1-35d99602c8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32e5890-44e5-4c10-ab91-d97c06862138}" ma:internalName="TaxCatchAll" ma:showField="CatchAllData" ma:web="52b58b12-0ca7-4441-97d1-35d99602c8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2b58b12-0ca7-4441-97d1-35d99602c835" xsi:nil="true"/>
    <lcf76f155ced4ddcb4097134ff3c332f xmlns="3a82d33a-17c1-4797-8a83-24d6ad29786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5B3F46-0FBA-4B03-AEB3-3238EF6B381B}"/>
</file>

<file path=customXml/itemProps2.xml><?xml version="1.0" encoding="utf-8"?>
<ds:datastoreItem xmlns:ds="http://schemas.openxmlformats.org/officeDocument/2006/customXml" ds:itemID="{50108917-CC95-485D-95BF-A65ABA7DB7D6}">
  <ds:schemaRefs>
    <ds:schemaRef ds:uri="http://schemas.openxmlformats.org/officeDocument/2006/bibliography"/>
  </ds:schemaRefs>
</ds:datastoreItem>
</file>

<file path=customXml/itemProps3.xml><?xml version="1.0" encoding="utf-8"?>
<ds:datastoreItem xmlns:ds="http://schemas.openxmlformats.org/officeDocument/2006/customXml" ds:itemID="{4614775B-B87F-4163-ACD3-6D18CF1B5912}">
  <ds:schemaRefs>
    <ds:schemaRef ds:uri="http://schemas.microsoft.com/office/2006/metadata/properties"/>
    <ds:schemaRef ds:uri="http://schemas.microsoft.com/office/infopath/2007/PartnerControls"/>
    <ds:schemaRef ds:uri="52b58b12-0ca7-4441-97d1-35d99602c835"/>
    <ds:schemaRef ds:uri="3a82d33a-17c1-4797-8a83-24d6ad297862"/>
  </ds:schemaRefs>
</ds:datastoreItem>
</file>

<file path=customXml/itemProps4.xml><?xml version="1.0" encoding="utf-8"?>
<ds:datastoreItem xmlns:ds="http://schemas.openxmlformats.org/officeDocument/2006/customXml" ds:itemID="{17F823CD-18A5-45C9-90AF-B9930488B9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2708</Words>
  <Characters>14682</Characters>
  <Application>Microsoft Office Word</Application>
  <DocSecurity>0</DocSecurity>
  <Lines>458</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ALS</dc:creator>
  <cp:lastModifiedBy>HR Manager</cp:lastModifiedBy>
  <cp:revision>2</cp:revision>
  <cp:lastPrinted>2025-03-28T11:16:00Z</cp:lastPrinted>
  <dcterms:created xsi:type="dcterms:W3CDTF">2026-10-20T14:39:00Z</dcterms:created>
  <dcterms:modified xsi:type="dcterms:W3CDTF">2026-10-20T14:39:00Z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0x0101009DB2EE9753D03948AA5691E629357C72</vt:lpwstr>
  </property>
  <property fmtid="{D5CDD505-2E9C-101B-9397-08002B2CF9AE}" pid="3" name="Order">
    <vt:r8>2469800</vt:r8>
  </property>
  <property fmtid="{D5CDD505-2E9C-101B-9397-08002B2CF9AE}" pid="4" name="MediaServiceImageTags">
    <vt:lpwstr/>
  </property>
</Properties>
</file>